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BF4" w:rsidRPr="00602BB1" w:rsidRDefault="00DA4BF4" w:rsidP="00602BB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bookmarkStart w:id="0" w:name="_GoBack"/>
      <w:bookmarkEnd w:id="0"/>
      <w:r w:rsidRPr="00602BB1">
        <w:rPr>
          <w:rFonts w:cstheme="minorHAnsi"/>
          <w:b/>
          <w:sz w:val="24"/>
          <w:szCs w:val="24"/>
        </w:rPr>
        <w:t xml:space="preserve">Relatório </w:t>
      </w:r>
    </w:p>
    <w:p w:rsidR="00DA4BF4" w:rsidRPr="00602BB1" w:rsidRDefault="00DA4BF4" w:rsidP="00602BB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Reunião com parceiros para discutir o Projeto CFES-2</w:t>
      </w:r>
    </w:p>
    <w:p w:rsidR="00DA4BF4" w:rsidRPr="00602BB1" w:rsidRDefault="00DA4BF4" w:rsidP="00602BB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11 e 12/09/2012</w:t>
      </w:r>
      <w:r w:rsidR="002F78C6" w:rsidRPr="00602BB1">
        <w:rPr>
          <w:rFonts w:cstheme="minorHAnsi"/>
          <w:b/>
          <w:sz w:val="24"/>
          <w:szCs w:val="24"/>
        </w:rPr>
        <w:t xml:space="preserve"> – Belo Horizonte/MG</w:t>
      </w:r>
    </w:p>
    <w:p w:rsidR="00D67675" w:rsidRPr="00602BB1" w:rsidRDefault="00D67675" w:rsidP="00602BB1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:rsidR="00DA4BF4" w:rsidRPr="00602BB1" w:rsidRDefault="00DA4BF4" w:rsidP="00602BB1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Pauta: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 xml:space="preserve">Boas vindas e objetivo da reunião 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Apresentação dos participantes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 xml:space="preserve">Resgate do CFES 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1</w:t>
      </w:r>
      <w:proofErr w:type="gramEnd"/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Socialização da avaliação do CFES</w:t>
      </w:r>
      <w:r w:rsidR="009A4C26" w:rsidRPr="00602BB1">
        <w:rPr>
          <w:rFonts w:cstheme="minorHAnsi"/>
          <w:color w:val="000000" w:themeColor="text1"/>
          <w:sz w:val="24"/>
          <w:szCs w:val="24"/>
        </w:rPr>
        <w:t xml:space="preserve"> (Seminários Cáritas Brasileira em parceria com o IMS)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 xml:space="preserve">O Futuro CFES: apresentação do que saiu na reunião de Brasília final de 2011 </w:t>
      </w:r>
      <w:r w:rsidR="009A4C26" w:rsidRPr="00602BB1">
        <w:rPr>
          <w:rFonts w:cstheme="minorHAnsi"/>
          <w:color w:val="000000" w:themeColor="text1"/>
          <w:sz w:val="24"/>
          <w:szCs w:val="24"/>
        </w:rPr>
        <w:t xml:space="preserve">(anexo) </w:t>
      </w:r>
      <w:r w:rsidRPr="00602BB1">
        <w:rPr>
          <w:rFonts w:cstheme="minorHAnsi"/>
          <w:color w:val="000000" w:themeColor="text1"/>
          <w:sz w:val="24"/>
          <w:szCs w:val="24"/>
        </w:rPr>
        <w:t>e documento apresentado à SENAES</w:t>
      </w:r>
      <w:r w:rsidR="009A4C26" w:rsidRPr="00602BB1">
        <w:rPr>
          <w:rFonts w:cstheme="minorHAnsi"/>
          <w:color w:val="000000" w:themeColor="text1"/>
          <w:sz w:val="24"/>
          <w:szCs w:val="24"/>
        </w:rPr>
        <w:t xml:space="preserve"> (anexo) 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Socialização das discussões estaduais (SP, RJ, MG e ES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)</w:t>
      </w:r>
      <w:proofErr w:type="gramEnd"/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Leitura do Edital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Qual o desenho defendido pelo sudeste para o CFES-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2 ?</w:t>
      </w:r>
      <w:proofErr w:type="gramEnd"/>
      <w:r w:rsidRPr="00602BB1">
        <w:rPr>
          <w:rFonts w:cstheme="minorHAnsi"/>
          <w:color w:val="000000" w:themeColor="text1"/>
          <w:sz w:val="24"/>
          <w:szCs w:val="24"/>
        </w:rPr>
        <w:t xml:space="preserve"> Como se relaciona com o CFES-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Nacional ?</w:t>
      </w:r>
      <w:proofErr w:type="gramEnd"/>
      <w:r w:rsidRPr="00602BB1">
        <w:rPr>
          <w:rFonts w:cstheme="minorHAnsi"/>
          <w:color w:val="000000" w:themeColor="text1"/>
          <w:sz w:val="24"/>
          <w:szCs w:val="24"/>
        </w:rPr>
        <w:t xml:space="preserve"> </w:t>
      </w:r>
      <w:r w:rsidR="009A4C26" w:rsidRPr="00602BB1">
        <w:rPr>
          <w:rFonts w:cstheme="minorHAnsi"/>
          <w:color w:val="000000" w:themeColor="text1"/>
          <w:sz w:val="24"/>
          <w:szCs w:val="24"/>
        </w:rPr>
        <w:t xml:space="preserve">Como organizar os Núcleos </w:t>
      </w:r>
      <w:proofErr w:type="gramStart"/>
      <w:r w:rsidR="009A4C26" w:rsidRPr="00602BB1">
        <w:rPr>
          <w:rFonts w:cstheme="minorHAnsi"/>
          <w:color w:val="000000" w:themeColor="text1"/>
          <w:sz w:val="24"/>
          <w:szCs w:val="24"/>
        </w:rPr>
        <w:t>Temáticos ?</w:t>
      </w:r>
      <w:proofErr w:type="gramEnd"/>
      <w:r w:rsidR="009A4C26" w:rsidRPr="00602BB1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DA4BF4" w:rsidRPr="00602BB1" w:rsidRDefault="00DA4BF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 xml:space="preserve">Encaminhamentos e </w:t>
      </w:r>
      <w:r w:rsidR="009A4C26" w:rsidRPr="00602BB1">
        <w:rPr>
          <w:rFonts w:cstheme="minorHAnsi"/>
          <w:color w:val="000000" w:themeColor="text1"/>
          <w:sz w:val="24"/>
          <w:szCs w:val="24"/>
        </w:rPr>
        <w:t>C</w:t>
      </w:r>
      <w:r w:rsidRPr="00602BB1">
        <w:rPr>
          <w:rFonts w:cstheme="minorHAnsi"/>
          <w:color w:val="000000" w:themeColor="text1"/>
          <w:sz w:val="24"/>
          <w:szCs w:val="24"/>
        </w:rPr>
        <w:t>ronograma</w:t>
      </w:r>
      <w:r w:rsidR="009A4C26" w:rsidRPr="00602BB1">
        <w:rPr>
          <w:rFonts w:cstheme="minorHAnsi"/>
          <w:color w:val="000000" w:themeColor="text1"/>
          <w:sz w:val="24"/>
          <w:szCs w:val="24"/>
        </w:rPr>
        <w:t xml:space="preserve"> de ações até a entrega do projeto à SENAES/MTE</w:t>
      </w:r>
    </w:p>
    <w:p w:rsidR="009A4C26" w:rsidRPr="00602BB1" w:rsidRDefault="009A4C26" w:rsidP="00602BB1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9A4C26" w:rsidRPr="00602BB1" w:rsidRDefault="009A4C26" w:rsidP="00602BB1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 xml:space="preserve">Logo após as apresentações, deu-se se início a construção da pauta acima. </w:t>
      </w:r>
    </w:p>
    <w:p w:rsidR="00602BB1" w:rsidRPr="00602BB1" w:rsidRDefault="00602BB1" w:rsidP="00602BB1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:rsidR="009A4C26" w:rsidRPr="00602BB1" w:rsidRDefault="009A4C26" w:rsidP="00602BB1">
      <w:pPr>
        <w:pStyle w:val="PargrafodaLista"/>
        <w:numPr>
          <w:ilvl w:val="0"/>
          <w:numId w:val="13"/>
        </w:num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02BB1">
        <w:rPr>
          <w:rFonts w:cstheme="minorHAnsi"/>
          <w:b/>
          <w:color w:val="000000" w:themeColor="text1"/>
          <w:sz w:val="24"/>
          <w:szCs w:val="24"/>
        </w:rPr>
        <w:t>Objetivo da Reunião:</w:t>
      </w:r>
      <w:r w:rsidR="00A1530C" w:rsidRPr="00602BB1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Discutir com os parceiros nos estados do Rio de Janeiro, São Paulo, Minas Gerais e Espírito Santo uma proposta para o Edital 01/2012 – Rede Nacional de Centros de Formação e Apoio a Assessoria Técnica em Economia Solidária – REDE CFES. Foram convidados 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2</w:t>
      </w:r>
      <w:proofErr w:type="gramEnd"/>
      <w:r w:rsidRPr="00602BB1">
        <w:rPr>
          <w:rFonts w:cstheme="minorHAnsi"/>
          <w:color w:val="000000" w:themeColor="text1"/>
          <w:sz w:val="24"/>
          <w:szCs w:val="24"/>
        </w:rPr>
        <w:t xml:space="preserve"> representantes de cada estado com financiamento pelo CFES/IMS</w:t>
      </w:r>
      <w:r w:rsidR="00F72E12" w:rsidRPr="00602BB1">
        <w:rPr>
          <w:rFonts w:cstheme="minorHAnsi"/>
          <w:color w:val="000000" w:themeColor="text1"/>
          <w:sz w:val="24"/>
          <w:szCs w:val="24"/>
        </w:rPr>
        <w:t>. O convite foi estendido a outros parceiros da região metropolitana, visto que não havia despesas com transporte e hospedagem.</w:t>
      </w:r>
    </w:p>
    <w:p w:rsidR="00E82520" w:rsidRPr="00602BB1" w:rsidRDefault="00E82520" w:rsidP="00602BB1">
      <w:pPr>
        <w:pStyle w:val="PargrafodaLista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3F2E88" w:rsidRPr="00602BB1" w:rsidRDefault="00A1530C" w:rsidP="00602BB1">
      <w:pPr>
        <w:pStyle w:val="PargrafodaLista"/>
        <w:numPr>
          <w:ilvl w:val="0"/>
          <w:numId w:val="13"/>
        </w:num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02BB1">
        <w:rPr>
          <w:rFonts w:cstheme="minorHAnsi"/>
          <w:b/>
          <w:color w:val="000000" w:themeColor="text1"/>
          <w:sz w:val="24"/>
          <w:szCs w:val="24"/>
        </w:rPr>
        <w:t xml:space="preserve">Resgate do CFES </w:t>
      </w:r>
      <w:proofErr w:type="gramStart"/>
      <w:r w:rsidRPr="00602BB1">
        <w:rPr>
          <w:rFonts w:cstheme="minorHAnsi"/>
          <w:b/>
          <w:color w:val="000000" w:themeColor="text1"/>
          <w:sz w:val="24"/>
          <w:szCs w:val="24"/>
        </w:rPr>
        <w:t>1</w:t>
      </w:r>
      <w:proofErr w:type="gramEnd"/>
      <w:r w:rsidRPr="00602BB1">
        <w:rPr>
          <w:rFonts w:cstheme="minorHAnsi"/>
          <w:b/>
          <w:color w:val="000000" w:themeColor="text1"/>
          <w:sz w:val="24"/>
          <w:szCs w:val="24"/>
        </w:rPr>
        <w:t xml:space="preserve">: 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Foi feito um breve resgate do CFES 1 (anexo) – objetivo, público, eixos temáticos, percurso formativo, entre outros. </w:t>
      </w:r>
    </w:p>
    <w:p w:rsidR="003F2E88" w:rsidRPr="00602BB1" w:rsidRDefault="003F2E88" w:rsidP="00602BB1">
      <w:pPr>
        <w:pStyle w:val="PargrafodaLista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:rsidR="003F2E88" w:rsidRPr="00602BB1" w:rsidRDefault="003F2E88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02BB1">
        <w:rPr>
          <w:rFonts w:cstheme="minorHAnsi"/>
          <w:b/>
          <w:color w:val="000000" w:themeColor="text1"/>
          <w:sz w:val="24"/>
          <w:szCs w:val="24"/>
        </w:rPr>
        <w:t xml:space="preserve">Socialização da avaliação do CFES (Seminários Cáritas Brasileira em parceria com o IMS): 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ver anexo </w:t>
      </w:r>
    </w:p>
    <w:p w:rsidR="003F2E88" w:rsidRPr="00602BB1" w:rsidRDefault="003F2E88" w:rsidP="00602BB1">
      <w:pPr>
        <w:pStyle w:val="PargrafodaLista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3F2E88" w:rsidRPr="00602BB1" w:rsidRDefault="003F2E88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b/>
          <w:color w:val="000000" w:themeColor="text1"/>
          <w:sz w:val="24"/>
          <w:szCs w:val="24"/>
        </w:rPr>
        <w:t xml:space="preserve">O Futuro </w:t>
      </w:r>
      <w:r w:rsidR="00D755A3" w:rsidRPr="00602BB1">
        <w:rPr>
          <w:rFonts w:cstheme="minorHAnsi"/>
          <w:b/>
          <w:color w:val="000000" w:themeColor="text1"/>
          <w:sz w:val="24"/>
          <w:szCs w:val="24"/>
        </w:rPr>
        <w:t xml:space="preserve">do </w:t>
      </w:r>
      <w:r w:rsidRPr="00602BB1">
        <w:rPr>
          <w:rFonts w:cstheme="minorHAnsi"/>
          <w:b/>
          <w:color w:val="000000" w:themeColor="text1"/>
          <w:sz w:val="24"/>
          <w:szCs w:val="24"/>
        </w:rPr>
        <w:t>CFES: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 </w:t>
      </w:r>
      <w:r w:rsidR="00B4792D" w:rsidRPr="00602BB1">
        <w:rPr>
          <w:rFonts w:cstheme="minorHAnsi"/>
          <w:color w:val="000000" w:themeColor="text1"/>
          <w:sz w:val="24"/>
          <w:szCs w:val="24"/>
        </w:rPr>
        <w:t>A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presentação do que saiu na reunião </w:t>
      </w:r>
      <w:r w:rsidR="00D755A3" w:rsidRPr="00602BB1">
        <w:rPr>
          <w:rFonts w:cstheme="minorHAnsi"/>
          <w:color w:val="000000" w:themeColor="text1"/>
          <w:sz w:val="24"/>
          <w:szCs w:val="24"/>
        </w:rPr>
        <w:t xml:space="preserve">em 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Brasília final de 2011 (anexo) e documento </w:t>
      </w:r>
      <w:r w:rsidR="00D755A3" w:rsidRPr="00602BB1">
        <w:rPr>
          <w:rFonts w:cstheme="minorHAnsi"/>
          <w:color w:val="000000" w:themeColor="text1"/>
          <w:sz w:val="24"/>
          <w:szCs w:val="24"/>
        </w:rPr>
        <w:t xml:space="preserve">CFES-2 </w:t>
      </w:r>
      <w:r w:rsidRPr="00602BB1">
        <w:rPr>
          <w:rFonts w:cstheme="minorHAnsi"/>
          <w:color w:val="000000" w:themeColor="text1"/>
          <w:sz w:val="24"/>
          <w:szCs w:val="24"/>
        </w:rPr>
        <w:t xml:space="preserve">apresentado à SENAES (anexo) </w:t>
      </w:r>
    </w:p>
    <w:p w:rsidR="00B4792D" w:rsidRPr="00602BB1" w:rsidRDefault="00B4792D" w:rsidP="00602BB1">
      <w:pPr>
        <w:pStyle w:val="PargrafodaLista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:rsidR="00B4792D" w:rsidRPr="00602BB1" w:rsidRDefault="00B4792D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Socialização das discussões estaduais (SP, RJ, MG e ES):</w:t>
      </w:r>
    </w:p>
    <w:p w:rsidR="00B4792D" w:rsidRPr="00602BB1" w:rsidRDefault="00B4792D" w:rsidP="00602BB1">
      <w:pPr>
        <w:pStyle w:val="PargrafodaLista"/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:rsidR="00B4792D" w:rsidRPr="00602BB1" w:rsidRDefault="00B4792D" w:rsidP="00602BB1">
      <w:pPr>
        <w:pStyle w:val="PargrafodaLista"/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02BB1">
        <w:rPr>
          <w:rFonts w:cstheme="minorHAnsi"/>
          <w:b/>
          <w:color w:val="000000" w:themeColor="text1"/>
          <w:sz w:val="24"/>
          <w:szCs w:val="24"/>
          <w:u w:val="single"/>
        </w:rPr>
        <w:t>Minas Gerais</w:t>
      </w:r>
      <w:r w:rsidR="00E82520" w:rsidRPr="00602BB1">
        <w:rPr>
          <w:rFonts w:cstheme="minorHAnsi"/>
          <w:b/>
          <w:color w:val="000000" w:themeColor="text1"/>
          <w:sz w:val="24"/>
          <w:szCs w:val="24"/>
          <w:u w:val="single"/>
        </w:rPr>
        <w:t xml:space="preserve"> (06/09)</w:t>
      </w:r>
      <w:r w:rsidRPr="00602BB1">
        <w:rPr>
          <w:rFonts w:cstheme="minorHAnsi"/>
          <w:b/>
          <w:color w:val="000000" w:themeColor="text1"/>
          <w:sz w:val="24"/>
          <w:szCs w:val="24"/>
        </w:rPr>
        <w:t>:</w:t>
      </w:r>
    </w:p>
    <w:p w:rsidR="00E82520" w:rsidRPr="00602BB1" w:rsidRDefault="00770D59" w:rsidP="00602BB1">
      <w:pPr>
        <w:spacing w:after="0" w:line="240" w:lineRule="auto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="00573982" w:rsidRPr="00602BB1">
        <w:rPr>
          <w:rFonts w:cstheme="minorHAnsi"/>
          <w:sz w:val="24"/>
          <w:szCs w:val="24"/>
        </w:rPr>
        <w:t>Em MG, primeiro fizemos uma retomada do que foi o CFES Sudeste, depois a apresentação da avaliação realizada no conselho gestor do projeto em outubro sobre o CFES (aquela realizada no Rio de Janeiro e que foi encaminhada ao Conselho Nacional de Economia Solidária) com elementos da avaliação nacional dos projetos governamentais que ocorreu em todo o país em maio.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="00573982" w:rsidRPr="00602BB1">
        <w:rPr>
          <w:rFonts w:cstheme="minorHAnsi"/>
          <w:sz w:val="24"/>
          <w:szCs w:val="24"/>
        </w:rPr>
        <w:t xml:space="preserve">Após este primeiro momento, lemos o edital do CFES </w:t>
      </w:r>
      <w:proofErr w:type="gramStart"/>
      <w:r w:rsidR="00573982" w:rsidRPr="00602BB1">
        <w:rPr>
          <w:rFonts w:cstheme="minorHAnsi"/>
          <w:sz w:val="24"/>
          <w:szCs w:val="24"/>
        </w:rPr>
        <w:t>2</w:t>
      </w:r>
      <w:proofErr w:type="gramEnd"/>
      <w:r w:rsidR="00573982" w:rsidRPr="00602BB1">
        <w:rPr>
          <w:rFonts w:cstheme="minorHAnsi"/>
          <w:sz w:val="24"/>
          <w:szCs w:val="24"/>
        </w:rPr>
        <w:t>.</w:t>
      </w:r>
      <w:r w:rsidR="00B4792D" w:rsidRPr="00602BB1">
        <w:rPr>
          <w:rFonts w:cstheme="minorHAnsi"/>
          <w:sz w:val="24"/>
          <w:szCs w:val="24"/>
        </w:rPr>
        <w:t xml:space="preserve"> </w:t>
      </w:r>
      <w:r w:rsidR="00573982" w:rsidRPr="00602BB1">
        <w:rPr>
          <w:rFonts w:cstheme="minorHAnsi"/>
          <w:sz w:val="24"/>
          <w:szCs w:val="24"/>
        </w:rPr>
        <w:t xml:space="preserve">Na parte seguinte fomos para o desenho da proposta a partir do estado, mas para isto lemos o que a região </w:t>
      </w:r>
      <w:r w:rsidR="00573982" w:rsidRPr="00602BB1">
        <w:rPr>
          <w:rFonts w:cstheme="minorHAnsi"/>
          <w:sz w:val="24"/>
          <w:szCs w:val="24"/>
        </w:rPr>
        <w:lastRenderedPageBreak/>
        <w:t>apresentou de proposta durante a oficina realizada em dezembro (lá em Brasília) e a proposta de convergência das regiões (apresentada na primeira reunião do CTFAT neste ano).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="00573982" w:rsidRPr="00602BB1">
        <w:rPr>
          <w:rFonts w:cstheme="minorHAnsi"/>
          <w:sz w:val="24"/>
          <w:szCs w:val="24"/>
        </w:rPr>
        <w:t>Aí começamos a desenhar a proposta a partir de MG que será levada para a reunião da região na próxima semana.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="00573982" w:rsidRPr="00602BB1">
        <w:rPr>
          <w:rFonts w:cstheme="minorHAnsi"/>
          <w:sz w:val="24"/>
          <w:szCs w:val="24"/>
        </w:rPr>
        <w:t>Para destacar o que coloco acima: RETOMAMOS o que já discutimos sobre o CFES 2 até aqui, seja em oficina, conselho ou CTFAT.</w:t>
      </w:r>
      <w:r w:rsidR="00573982" w:rsidRPr="00602BB1">
        <w:rPr>
          <w:rFonts w:cstheme="minorHAnsi"/>
          <w:sz w:val="24"/>
          <w:szCs w:val="24"/>
        </w:rPr>
        <w:br/>
      </w:r>
      <w:r w:rsidR="00573982" w:rsidRPr="00602BB1">
        <w:rPr>
          <w:rFonts w:cstheme="minorHAnsi"/>
          <w:sz w:val="24"/>
          <w:szCs w:val="24"/>
        </w:rPr>
        <w:br/>
        <w:t>Sobre o edital algumas questões a serem consideradas:</w:t>
      </w:r>
      <w:r w:rsidR="00573982" w:rsidRPr="00602BB1">
        <w:rPr>
          <w:rFonts w:cstheme="minorHAnsi"/>
          <w:sz w:val="24"/>
          <w:szCs w:val="24"/>
        </w:rPr>
        <w:br/>
      </w:r>
      <w:r w:rsidR="00E82520" w:rsidRPr="00602BB1">
        <w:rPr>
          <w:rFonts w:cstheme="minorHAnsi"/>
          <w:sz w:val="24"/>
          <w:szCs w:val="24"/>
        </w:rPr>
        <w:t xml:space="preserve">1. </w:t>
      </w:r>
      <w:r w:rsidR="00573982" w:rsidRPr="00602BB1">
        <w:rPr>
          <w:rFonts w:cstheme="minorHAnsi"/>
          <w:sz w:val="24"/>
          <w:szCs w:val="24"/>
        </w:rPr>
        <w:t xml:space="preserve"> </w:t>
      </w:r>
      <w:proofErr w:type="spellStart"/>
      <w:r w:rsidR="00573982" w:rsidRPr="00602BB1">
        <w:rPr>
          <w:rFonts w:cstheme="minorHAnsi"/>
          <w:sz w:val="24"/>
          <w:szCs w:val="24"/>
        </w:rPr>
        <w:t>o-a</w:t>
      </w:r>
      <w:proofErr w:type="spellEnd"/>
      <w:r w:rsidR="00573982" w:rsidRPr="00602BB1">
        <w:rPr>
          <w:rFonts w:cstheme="minorHAnsi"/>
          <w:sz w:val="24"/>
          <w:szCs w:val="24"/>
        </w:rPr>
        <w:t xml:space="preserve"> educador de apoio nos estados é uma questão importante e que precisa estar vinculada aos coletivos estaduais.</w:t>
      </w:r>
    </w:p>
    <w:p w:rsidR="00E82520" w:rsidRPr="00602BB1" w:rsidRDefault="00573982" w:rsidP="00602BB1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br/>
      </w:r>
      <w:r w:rsidR="00E82520" w:rsidRPr="00602BB1">
        <w:rPr>
          <w:rFonts w:cstheme="minorHAnsi"/>
          <w:sz w:val="24"/>
          <w:szCs w:val="24"/>
        </w:rPr>
        <w:t xml:space="preserve">2. </w:t>
      </w:r>
      <w:proofErr w:type="gramStart"/>
      <w:r w:rsidRPr="00602BB1">
        <w:rPr>
          <w:rFonts w:cstheme="minorHAnsi"/>
          <w:sz w:val="24"/>
          <w:szCs w:val="24"/>
        </w:rPr>
        <w:t>no</w:t>
      </w:r>
      <w:proofErr w:type="gramEnd"/>
      <w:r w:rsidRPr="00602BB1">
        <w:rPr>
          <w:rFonts w:cstheme="minorHAnsi"/>
          <w:sz w:val="24"/>
          <w:szCs w:val="24"/>
        </w:rPr>
        <w:t xml:space="preserve"> percurso formativo desenvolvemos momentos inicial e continuado, sendo que o inicial se dá em atividades estaduais e o continuado na regionalmente. </w:t>
      </w:r>
      <w:r w:rsidR="00B4792D" w:rsidRPr="00602BB1">
        <w:rPr>
          <w:rFonts w:cstheme="minorHAnsi"/>
          <w:sz w:val="24"/>
          <w:szCs w:val="24"/>
        </w:rPr>
        <w:t>O</w:t>
      </w:r>
      <w:r w:rsidRPr="00602BB1">
        <w:rPr>
          <w:rFonts w:cstheme="minorHAnsi"/>
          <w:sz w:val="24"/>
          <w:szCs w:val="24"/>
        </w:rPr>
        <w:t xml:space="preserve"> CFES Nacional tem o papel de ser espaço de articulação e socialização dos processos que se dão nos territórios, estados e região.</w:t>
      </w:r>
    </w:p>
    <w:p w:rsidR="00E82520" w:rsidRPr="00602BB1" w:rsidRDefault="00573982" w:rsidP="00602BB1">
      <w:pPr>
        <w:spacing w:after="0" w:line="240" w:lineRule="auto"/>
        <w:ind w:left="360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br/>
      </w:r>
      <w:r w:rsidR="00E82520" w:rsidRPr="00602BB1">
        <w:rPr>
          <w:rFonts w:cstheme="minorHAnsi"/>
          <w:sz w:val="24"/>
          <w:szCs w:val="24"/>
        </w:rPr>
        <w:t xml:space="preserve">3. </w:t>
      </w:r>
      <w:proofErr w:type="gramStart"/>
      <w:r w:rsidRPr="00602BB1">
        <w:rPr>
          <w:rFonts w:cstheme="minorHAnsi"/>
          <w:sz w:val="24"/>
          <w:szCs w:val="24"/>
        </w:rPr>
        <w:t>o</w:t>
      </w:r>
      <w:proofErr w:type="gramEnd"/>
      <w:r w:rsidRPr="00602BB1">
        <w:rPr>
          <w:rFonts w:cstheme="minorHAnsi"/>
          <w:sz w:val="24"/>
          <w:szCs w:val="24"/>
        </w:rPr>
        <w:t xml:space="preserve"> formulário a ser preenchido pede que se identifique quais são os territórios a serem atendidos (inclusive para o nacional): esta é uma questão... </w:t>
      </w:r>
      <w:proofErr w:type="gramStart"/>
      <w:r w:rsidRPr="00602BB1">
        <w:rPr>
          <w:rFonts w:cstheme="minorHAnsi"/>
          <w:sz w:val="24"/>
          <w:szCs w:val="24"/>
        </w:rPr>
        <w:t>pois</w:t>
      </w:r>
      <w:proofErr w:type="gramEnd"/>
      <w:r w:rsidRPr="00602BB1">
        <w:rPr>
          <w:rFonts w:cstheme="minorHAnsi"/>
          <w:sz w:val="24"/>
          <w:szCs w:val="24"/>
        </w:rPr>
        <w:t xml:space="preserve"> o território é onde </w:t>
      </w:r>
      <w:proofErr w:type="spellStart"/>
      <w:r w:rsidRPr="00602BB1">
        <w:rPr>
          <w:rFonts w:cstheme="minorHAnsi"/>
          <w:sz w:val="24"/>
          <w:szCs w:val="24"/>
        </w:rPr>
        <w:t>o-a</w:t>
      </w:r>
      <w:proofErr w:type="spellEnd"/>
      <w:r w:rsidRPr="00602BB1">
        <w:rPr>
          <w:rFonts w:cstheme="minorHAnsi"/>
          <w:sz w:val="24"/>
          <w:szCs w:val="24"/>
        </w:rPr>
        <w:t xml:space="preserve"> educador faz sua ação ... </w:t>
      </w:r>
      <w:proofErr w:type="gramStart"/>
      <w:r w:rsidRPr="00602BB1">
        <w:rPr>
          <w:rFonts w:cstheme="minorHAnsi"/>
          <w:sz w:val="24"/>
          <w:szCs w:val="24"/>
        </w:rPr>
        <w:t>como</w:t>
      </w:r>
      <w:proofErr w:type="gramEnd"/>
      <w:r w:rsidRPr="00602BB1">
        <w:rPr>
          <w:rFonts w:cstheme="minorHAnsi"/>
          <w:sz w:val="24"/>
          <w:szCs w:val="24"/>
        </w:rPr>
        <w:t xml:space="preserve"> </w:t>
      </w:r>
      <w:r w:rsidR="00B4792D" w:rsidRPr="00602BB1">
        <w:rPr>
          <w:rFonts w:cstheme="minorHAnsi"/>
          <w:sz w:val="24"/>
          <w:szCs w:val="24"/>
        </w:rPr>
        <w:t>defini-lo</w:t>
      </w:r>
      <w:r w:rsidRPr="00602BB1">
        <w:rPr>
          <w:rFonts w:cstheme="minorHAnsi"/>
          <w:sz w:val="24"/>
          <w:szCs w:val="24"/>
        </w:rPr>
        <w:t xml:space="preserve"> no projeto? </w:t>
      </w:r>
      <w:proofErr w:type="gramStart"/>
      <w:r w:rsidRPr="00602BB1">
        <w:rPr>
          <w:rFonts w:cstheme="minorHAnsi"/>
          <w:sz w:val="24"/>
          <w:szCs w:val="24"/>
        </w:rPr>
        <w:t>uma</w:t>
      </w:r>
      <w:proofErr w:type="gramEnd"/>
      <w:r w:rsidRPr="00602BB1">
        <w:rPr>
          <w:rFonts w:cstheme="minorHAnsi"/>
          <w:sz w:val="24"/>
          <w:szCs w:val="24"/>
        </w:rPr>
        <w:t xml:space="preserve"> proposta: que sejam consideradas as territorialidades dos FÓRUNS de ECONOMIA SOLIDÁRIA, pois é o espaço de articulação que temos.</w:t>
      </w:r>
    </w:p>
    <w:p w:rsidR="00573982" w:rsidRPr="00602BB1" w:rsidRDefault="00573982" w:rsidP="00602BB1">
      <w:pPr>
        <w:spacing w:after="0" w:line="240" w:lineRule="auto"/>
        <w:ind w:left="360"/>
        <w:rPr>
          <w:rFonts w:cstheme="minorHAnsi"/>
          <w:sz w:val="24"/>
          <w:szCs w:val="24"/>
          <w:u w:val="single"/>
        </w:rPr>
      </w:pPr>
      <w:r w:rsidRPr="00602BB1">
        <w:rPr>
          <w:rFonts w:cstheme="minorHAnsi"/>
          <w:sz w:val="24"/>
          <w:szCs w:val="24"/>
        </w:rPr>
        <w:br/>
      </w:r>
      <w:r w:rsidR="00E82520" w:rsidRPr="00602BB1">
        <w:rPr>
          <w:rFonts w:cstheme="minorHAnsi"/>
          <w:sz w:val="24"/>
          <w:szCs w:val="24"/>
        </w:rPr>
        <w:t xml:space="preserve">4. </w:t>
      </w:r>
      <w:proofErr w:type="gramStart"/>
      <w:r w:rsidRPr="00602BB1">
        <w:rPr>
          <w:rFonts w:cstheme="minorHAnsi"/>
          <w:sz w:val="24"/>
          <w:szCs w:val="24"/>
        </w:rPr>
        <w:t>sobre</w:t>
      </w:r>
      <w:proofErr w:type="gramEnd"/>
      <w:r w:rsidRPr="00602BB1">
        <w:rPr>
          <w:rFonts w:cstheme="minorHAnsi"/>
          <w:sz w:val="24"/>
          <w:szCs w:val="24"/>
        </w:rPr>
        <w:t xml:space="preserve"> os núcleos: construímos um consenso de que o CFES é espaço de formação de </w:t>
      </w:r>
      <w:proofErr w:type="spellStart"/>
      <w:r w:rsidRPr="00602BB1">
        <w:rPr>
          <w:rFonts w:cstheme="minorHAnsi"/>
          <w:sz w:val="24"/>
          <w:szCs w:val="24"/>
        </w:rPr>
        <w:t>educadores-as</w:t>
      </w:r>
      <w:proofErr w:type="spellEnd"/>
      <w:r w:rsidRPr="00602BB1">
        <w:rPr>
          <w:rFonts w:cstheme="minorHAnsi"/>
          <w:sz w:val="24"/>
          <w:szCs w:val="24"/>
        </w:rPr>
        <w:t xml:space="preserve">, assim os núcleos são espaços de convergências de acúmulos de metodologias e não de assessoria técnica direta. </w:t>
      </w:r>
      <w:proofErr w:type="gramStart"/>
      <w:r w:rsidRPr="00602BB1">
        <w:rPr>
          <w:rFonts w:cstheme="minorHAnsi"/>
          <w:sz w:val="24"/>
          <w:szCs w:val="24"/>
        </w:rPr>
        <w:t>o</w:t>
      </w:r>
      <w:proofErr w:type="gramEnd"/>
      <w:r w:rsidRPr="00602BB1">
        <w:rPr>
          <w:rFonts w:cstheme="minorHAnsi"/>
          <w:sz w:val="24"/>
          <w:szCs w:val="24"/>
        </w:rPr>
        <w:t xml:space="preserve"> desafio: como desenhar o percurso formativo considerando os núcleos, pois entendemos que a formação de </w:t>
      </w:r>
      <w:proofErr w:type="spellStart"/>
      <w:r w:rsidRPr="00602BB1">
        <w:rPr>
          <w:rFonts w:cstheme="minorHAnsi"/>
          <w:sz w:val="24"/>
          <w:szCs w:val="24"/>
        </w:rPr>
        <w:t>um-a</w:t>
      </w:r>
      <w:proofErr w:type="spellEnd"/>
      <w:r w:rsidRPr="00602BB1">
        <w:rPr>
          <w:rFonts w:cstheme="minorHAnsi"/>
          <w:sz w:val="24"/>
          <w:szCs w:val="24"/>
        </w:rPr>
        <w:t xml:space="preserve"> </w:t>
      </w:r>
      <w:proofErr w:type="spellStart"/>
      <w:r w:rsidRPr="00602BB1">
        <w:rPr>
          <w:rFonts w:cstheme="minorHAnsi"/>
          <w:sz w:val="24"/>
          <w:szCs w:val="24"/>
        </w:rPr>
        <w:t>educador-a</w:t>
      </w:r>
      <w:proofErr w:type="spellEnd"/>
      <w:r w:rsidRPr="00602BB1">
        <w:rPr>
          <w:rFonts w:cstheme="minorHAnsi"/>
          <w:sz w:val="24"/>
          <w:szCs w:val="24"/>
        </w:rPr>
        <w:t xml:space="preserve"> precisa ser transversal, percebendo o território como um todo e não fragmentado num ou noutro tema. </w:t>
      </w:r>
      <w:r w:rsidR="00B4792D" w:rsidRPr="00602BB1">
        <w:rPr>
          <w:rFonts w:cstheme="minorHAnsi"/>
          <w:sz w:val="24"/>
          <w:szCs w:val="24"/>
        </w:rPr>
        <w:t>I</w:t>
      </w:r>
      <w:r w:rsidRPr="00602BB1">
        <w:rPr>
          <w:rFonts w:cstheme="minorHAnsi"/>
          <w:sz w:val="24"/>
          <w:szCs w:val="24"/>
        </w:rPr>
        <w:t xml:space="preserve">sto se vincula ao percurso formativo </w:t>
      </w:r>
      <w:proofErr w:type="spellStart"/>
      <w:r w:rsidRPr="00602BB1">
        <w:rPr>
          <w:rFonts w:cstheme="minorHAnsi"/>
          <w:sz w:val="24"/>
          <w:szCs w:val="24"/>
        </w:rPr>
        <w:t>desta-e</w:t>
      </w:r>
      <w:proofErr w:type="spellEnd"/>
      <w:r w:rsidRPr="00602BB1">
        <w:rPr>
          <w:rFonts w:cstheme="minorHAnsi"/>
          <w:sz w:val="24"/>
          <w:szCs w:val="24"/>
        </w:rPr>
        <w:t xml:space="preserve"> </w:t>
      </w:r>
      <w:proofErr w:type="spellStart"/>
      <w:r w:rsidRPr="00602BB1">
        <w:rPr>
          <w:rFonts w:cstheme="minorHAnsi"/>
          <w:sz w:val="24"/>
          <w:szCs w:val="24"/>
        </w:rPr>
        <w:t>educador-a</w:t>
      </w:r>
      <w:proofErr w:type="spellEnd"/>
      <w:r w:rsidRPr="00602BB1">
        <w:rPr>
          <w:rFonts w:cstheme="minorHAnsi"/>
          <w:sz w:val="24"/>
          <w:szCs w:val="24"/>
        </w:rPr>
        <w:t xml:space="preserve"> no CFES </w:t>
      </w:r>
      <w:proofErr w:type="gramStart"/>
      <w:r w:rsidRPr="00602BB1">
        <w:rPr>
          <w:rFonts w:cstheme="minorHAnsi"/>
          <w:sz w:val="24"/>
          <w:szCs w:val="24"/>
        </w:rPr>
        <w:t>2</w:t>
      </w:r>
      <w:proofErr w:type="gramEnd"/>
      <w:r w:rsidRPr="00602BB1">
        <w:rPr>
          <w:rFonts w:cstheme="minorHAnsi"/>
          <w:sz w:val="24"/>
          <w:szCs w:val="24"/>
        </w:rPr>
        <w:t>.</w:t>
      </w:r>
      <w:r w:rsidR="00E82520" w:rsidRPr="00602BB1">
        <w:rPr>
          <w:rFonts w:cstheme="minorHAnsi"/>
          <w:sz w:val="24"/>
          <w:szCs w:val="24"/>
        </w:rPr>
        <w:br/>
      </w:r>
      <w:r w:rsidR="00E82520" w:rsidRPr="00602BB1">
        <w:rPr>
          <w:rFonts w:cstheme="minorHAnsi"/>
          <w:sz w:val="24"/>
          <w:szCs w:val="24"/>
        </w:rPr>
        <w:br/>
        <w:t xml:space="preserve">5. </w:t>
      </w:r>
      <w:proofErr w:type="gramStart"/>
      <w:r w:rsidRPr="00602BB1">
        <w:rPr>
          <w:rFonts w:cstheme="minorHAnsi"/>
          <w:sz w:val="24"/>
          <w:szCs w:val="24"/>
        </w:rPr>
        <w:t>sobre</w:t>
      </w:r>
      <w:proofErr w:type="gramEnd"/>
      <w:r w:rsidRPr="00602BB1">
        <w:rPr>
          <w:rFonts w:cstheme="minorHAnsi"/>
          <w:sz w:val="24"/>
          <w:szCs w:val="24"/>
        </w:rPr>
        <w:t xml:space="preserve"> articulação de propostas e consórcio: ainda que o edital (ou o MTE) não permita consórcios (quer dizer recursos distribuídos entre entidades parceiras numa proposta) o nosso desafio diante de um trabalho de fortalecimento do MOVIMENTO de ECONOMIA SOLIDÁRIA é encontrar estratégias de que entidades coletivamente proponham o CFES 2, seja REGIONAL ou NACIONAL, remunerando o trabalho realizado e permitindo que metodologias destas organizações possam ser partilhadas na FORMAÇÃO </w:t>
      </w:r>
      <w:proofErr w:type="spellStart"/>
      <w:r w:rsidRPr="00602BB1">
        <w:rPr>
          <w:rFonts w:cstheme="minorHAnsi"/>
          <w:sz w:val="24"/>
          <w:szCs w:val="24"/>
        </w:rPr>
        <w:t>das-os</w:t>
      </w:r>
      <w:proofErr w:type="spellEnd"/>
      <w:r w:rsidRPr="00602BB1">
        <w:rPr>
          <w:rFonts w:cstheme="minorHAnsi"/>
          <w:sz w:val="24"/>
          <w:szCs w:val="24"/>
        </w:rPr>
        <w:t xml:space="preserve"> EDUCADORES. </w:t>
      </w:r>
      <w:r w:rsidR="00B4792D" w:rsidRPr="00602BB1">
        <w:rPr>
          <w:rFonts w:cstheme="minorHAnsi"/>
          <w:sz w:val="24"/>
          <w:szCs w:val="24"/>
        </w:rPr>
        <w:t>A</w:t>
      </w:r>
      <w:r w:rsidRPr="00602BB1">
        <w:rPr>
          <w:rFonts w:cstheme="minorHAnsi"/>
          <w:sz w:val="24"/>
          <w:szCs w:val="24"/>
        </w:rPr>
        <w:t>ssim, entendo, que todo esforço deve ser feito nesta direção.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Para além de apoios políticos, temos que encontrar os meios de que a ação seja feita coletivamente e com partilha dos recursos entre as organizações que estão trabalhando conjuntamente.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 xml:space="preserve">Como já consideramos, este edital (ou a formação de </w:t>
      </w:r>
      <w:proofErr w:type="spellStart"/>
      <w:r w:rsidRPr="00602BB1">
        <w:rPr>
          <w:rFonts w:cstheme="minorHAnsi"/>
          <w:sz w:val="24"/>
          <w:szCs w:val="24"/>
        </w:rPr>
        <w:t>educadores-as</w:t>
      </w:r>
      <w:proofErr w:type="spellEnd"/>
      <w:r w:rsidRPr="00602BB1">
        <w:rPr>
          <w:rFonts w:cstheme="minorHAnsi"/>
          <w:sz w:val="24"/>
          <w:szCs w:val="24"/>
        </w:rPr>
        <w:t xml:space="preserve"> ou a ação em economia solidária) necessita de ação articulada, pois envolve vários temas que estão sendo desenvolvidos por diferentes organizações e espaços, sendo que é necessário que as propostas regional e nacional sejam de um conjunto de organizações que se articulam politicamente e na execução do projeto.</w:t>
      </w:r>
      <w:r w:rsidRPr="00602BB1">
        <w:rPr>
          <w:rFonts w:cstheme="minorHAnsi"/>
          <w:sz w:val="24"/>
          <w:szCs w:val="24"/>
        </w:rPr>
        <w:br/>
      </w:r>
      <w:r w:rsidRPr="00602BB1">
        <w:rPr>
          <w:rFonts w:cstheme="minorHAnsi"/>
          <w:sz w:val="24"/>
          <w:szCs w:val="24"/>
        </w:rPr>
        <w:br/>
        <w:t xml:space="preserve">Sobre o espaço de discussão do CFES Nacional, as regiões estão realizando os </w:t>
      </w:r>
      <w:r w:rsidRPr="00602BB1">
        <w:rPr>
          <w:rFonts w:cstheme="minorHAnsi"/>
          <w:sz w:val="24"/>
          <w:szCs w:val="24"/>
        </w:rPr>
        <w:lastRenderedPageBreak/>
        <w:t>debates sobre a elaboração das propostas. Tor</w:t>
      </w:r>
      <w:r w:rsidR="00E82520" w:rsidRPr="00602BB1">
        <w:rPr>
          <w:rFonts w:cstheme="minorHAnsi"/>
          <w:sz w:val="24"/>
          <w:szCs w:val="24"/>
        </w:rPr>
        <w:t xml:space="preserve">cemos </w:t>
      </w:r>
      <w:r w:rsidRPr="00602BB1">
        <w:rPr>
          <w:rFonts w:cstheme="minorHAnsi"/>
          <w:sz w:val="24"/>
          <w:szCs w:val="24"/>
        </w:rPr>
        <w:t xml:space="preserve">para que isto esteja acontecendo em momento abertos à participação dos coletivos de </w:t>
      </w:r>
      <w:proofErr w:type="spellStart"/>
      <w:r w:rsidRPr="00602BB1">
        <w:rPr>
          <w:rFonts w:cstheme="minorHAnsi"/>
          <w:sz w:val="24"/>
          <w:szCs w:val="24"/>
        </w:rPr>
        <w:t>educadores-as</w:t>
      </w:r>
      <w:proofErr w:type="spellEnd"/>
      <w:r w:rsidRPr="00602BB1">
        <w:rPr>
          <w:rFonts w:cstheme="minorHAnsi"/>
          <w:sz w:val="24"/>
          <w:szCs w:val="24"/>
        </w:rPr>
        <w:t>, dos fóruns de economia solidária e outras organizações que trabalham com economia solidária e educação popular.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 xml:space="preserve">Assim também, o FBES precisa criar um espaço aberto para a discussão da proposta do CFES Nacional. Se este espaço será aproveitando que a coordenação executiva estará reunida na próxima semana, o momento da pauta do CFES precisa ser aberto à participação das atuais equipes regionais do CFES, coletivos estaduais e organizações que queiram contribuir com a proposta do CFES Nacional </w:t>
      </w:r>
      <w:proofErr w:type="gramStart"/>
      <w:r w:rsidRPr="00602BB1">
        <w:rPr>
          <w:rFonts w:cstheme="minorHAnsi"/>
          <w:sz w:val="24"/>
          <w:szCs w:val="24"/>
        </w:rPr>
        <w:t>2</w:t>
      </w:r>
      <w:proofErr w:type="gramEnd"/>
      <w:r w:rsidRPr="00602BB1">
        <w:rPr>
          <w:rFonts w:cstheme="minorHAnsi"/>
          <w:sz w:val="24"/>
          <w:szCs w:val="24"/>
        </w:rPr>
        <w:t>.</w:t>
      </w:r>
      <w:r w:rsidR="00770D59">
        <w:rPr>
          <w:rFonts w:cstheme="minorHAnsi"/>
          <w:sz w:val="24"/>
          <w:szCs w:val="24"/>
        </w:rPr>
        <w:t>”</w:t>
      </w:r>
      <w:r w:rsidRPr="00602BB1">
        <w:rPr>
          <w:rFonts w:cstheme="minorHAnsi"/>
          <w:sz w:val="24"/>
          <w:szCs w:val="24"/>
        </w:rPr>
        <w:br/>
      </w:r>
      <w:r w:rsidRPr="00602BB1">
        <w:rPr>
          <w:rFonts w:cstheme="minorHAnsi"/>
          <w:sz w:val="24"/>
          <w:szCs w:val="24"/>
        </w:rPr>
        <w:br/>
        <w:t>S</w:t>
      </w:r>
      <w:r w:rsidR="00B4792D" w:rsidRPr="00602BB1">
        <w:rPr>
          <w:rFonts w:cstheme="minorHAnsi"/>
          <w:sz w:val="24"/>
          <w:szCs w:val="24"/>
        </w:rPr>
        <w:t>íntese realizada por Rosa</w:t>
      </w:r>
      <w:r w:rsidRPr="00602BB1">
        <w:rPr>
          <w:rFonts w:cstheme="minorHAnsi"/>
          <w:sz w:val="24"/>
          <w:szCs w:val="24"/>
        </w:rPr>
        <w:t>na</w:t>
      </w:r>
      <w:r w:rsidR="00B4792D" w:rsidRPr="00602BB1">
        <w:rPr>
          <w:rFonts w:cstheme="minorHAnsi"/>
          <w:sz w:val="24"/>
          <w:szCs w:val="24"/>
        </w:rPr>
        <w:t xml:space="preserve"> </w:t>
      </w:r>
      <w:r w:rsidR="00E82520" w:rsidRPr="00602BB1">
        <w:rPr>
          <w:rFonts w:cstheme="minorHAnsi"/>
          <w:sz w:val="24"/>
          <w:szCs w:val="24"/>
        </w:rPr>
        <w:t>(CFES-Nacional – morando em São João Del Re</w:t>
      </w:r>
      <w:r w:rsidR="00770D59">
        <w:rPr>
          <w:rFonts w:cstheme="minorHAnsi"/>
          <w:sz w:val="24"/>
          <w:szCs w:val="24"/>
        </w:rPr>
        <w:t>i</w:t>
      </w:r>
      <w:r w:rsidR="00E82520" w:rsidRPr="00602BB1">
        <w:rPr>
          <w:rFonts w:cstheme="minorHAnsi"/>
          <w:sz w:val="24"/>
          <w:szCs w:val="24"/>
        </w:rPr>
        <w:t xml:space="preserve"> – MG)</w:t>
      </w:r>
      <w:r w:rsidR="00E835F2" w:rsidRPr="00602BB1">
        <w:rPr>
          <w:rFonts w:cstheme="minorHAnsi"/>
          <w:sz w:val="24"/>
          <w:szCs w:val="24"/>
        </w:rPr>
        <w:t xml:space="preserve">, quem participou da reunião regional de MG: Arthur, Vandré, Manuel, João Lopes, Wilson Roberto, Carmen, José Bento, Rodrigo, Roseny, Wilson Dias e Flávia.  </w:t>
      </w:r>
    </w:p>
    <w:p w:rsidR="00573982" w:rsidRPr="00602BB1" w:rsidRDefault="00573982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E82520" w:rsidRPr="00602BB1" w:rsidRDefault="00E82520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573982" w:rsidRPr="00602BB1" w:rsidRDefault="00573982" w:rsidP="00602BB1">
      <w:pPr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602BB1">
        <w:rPr>
          <w:rFonts w:cstheme="minorHAnsi"/>
          <w:b/>
          <w:sz w:val="24"/>
          <w:szCs w:val="24"/>
          <w:u w:val="single"/>
        </w:rPr>
        <w:t>E</w:t>
      </w:r>
      <w:r w:rsidR="00F3289A" w:rsidRPr="00602BB1">
        <w:rPr>
          <w:rFonts w:cstheme="minorHAnsi"/>
          <w:b/>
          <w:sz w:val="24"/>
          <w:szCs w:val="24"/>
          <w:u w:val="single"/>
        </w:rPr>
        <w:t xml:space="preserve">spírito </w:t>
      </w:r>
      <w:r w:rsidRPr="00602BB1">
        <w:rPr>
          <w:rFonts w:cstheme="minorHAnsi"/>
          <w:b/>
          <w:sz w:val="24"/>
          <w:szCs w:val="24"/>
          <w:u w:val="single"/>
        </w:rPr>
        <w:t>S</w:t>
      </w:r>
      <w:r w:rsidR="00F3289A" w:rsidRPr="00602BB1">
        <w:rPr>
          <w:rFonts w:cstheme="minorHAnsi"/>
          <w:b/>
          <w:sz w:val="24"/>
          <w:szCs w:val="24"/>
          <w:u w:val="single"/>
        </w:rPr>
        <w:t>anto</w:t>
      </w:r>
      <w:r w:rsidR="00E82520" w:rsidRPr="00602BB1">
        <w:rPr>
          <w:rFonts w:cstheme="minorHAnsi"/>
          <w:b/>
          <w:sz w:val="24"/>
          <w:szCs w:val="24"/>
          <w:u w:val="single"/>
        </w:rPr>
        <w:t xml:space="preserve"> (05/09)</w:t>
      </w:r>
    </w:p>
    <w:p w:rsidR="00E82520" w:rsidRPr="00602BB1" w:rsidRDefault="00E82520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573982" w:rsidRPr="00602BB1" w:rsidRDefault="00770D59" w:rsidP="00602BB1">
      <w:pPr>
        <w:spacing w:after="0" w:line="240" w:lineRule="auto"/>
        <w:rPr>
          <w:rFonts w:cstheme="minorHAnsi"/>
          <w:sz w:val="24"/>
          <w:szCs w:val="24"/>
        </w:rPr>
      </w:pPr>
      <w:proofErr w:type="gramStart"/>
      <w:r>
        <w:rPr>
          <w:rFonts w:cstheme="minorHAnsi"/>
          <w:sz w:val="24"/>
          <w:szCs w:val="24"/>
        </w:rPr>
        <w:t>“</w:t>
      </w:r>
      <w:r w:rsidR="00573982" w:rsidRPr="00602BB1">
        <w:rPr>
          <w:rFonts w:cstheme="minorHAnsi"/>
          <w:sz w:val="24"/>
          <w:szCs w:val="24"/>
        </w:rPr>
        <w:t>Esta reunião aconteceu na noite de quinta-feira, já que estava acontecendo a V Plenária Estadual de Economia Solidária, onde estavam reunidos participantes do Fórum de Economia Solidária – Delegados, Convidados e Ouvintes.</w:t>
      </w:r>
      <w:proofErr w:type="gramEnd"/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Após apresentado o Edital aos presentes de forma objetiva, abriu-se a </w:t>
      </w:r>
      <w:r w:rsidR="00770D59">
        <w:rPr>
          <w:rFonts w:cstheme="minorHAnsi"/>
          <w:sz w:val="24"/>
          <w:szCs w:val="24"/>
        </w:rPr>
        <w:t>q</w:t>
      </w:r>
      <w:r w:rsidRPr="00602BB1">
        <w:rPr>
          <w:rFonts w:cstheme="minorHAnsi"/>
          <w:sz w:val="24"/>
          <w:szCs w:val="24"/>
        </w:rPr>
        <w:t>uestionamentos dos participantes:</w:t>
      </w:r>
      <w:r w:rsidR="00E82520" w:rsidRPr="00602BB1">
        <w:rPr>
          <w:rFonts w:cstheme="minorHAnsi"/>
          <w:sz w:val="24"/>
          <w:szCs w:val="24"/>
        </w:rPr>
        <w:t xml:space="preserve"> </w:t>
      </w:r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73982" w:rsidRPr="00602BB1" w:rsidRDefault="00573982" w:rsidP="00602BB1">
      <w:pPr>
        <w:pStyle w:val="PargrafodaLista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Perguntou-se se poderia fazer consórcio das entidades para participação? R.: Não é permitido.</w:t>
      </w:r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73982" w:rsidRPr="00602BB1" w:rsidRDefault="00573982" w:rsidP="00602BB1">
      <w:pPr>
        <w:pStyle w:val="PargrafodaLista"/>
        <w:numPr>
          <w:ilvl w:val="0"/>
          <w:numId w:val="15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Preocupações apresentadas:</w:t>
      </w:r>
    </w:p>
    <w:p w:rsidR="00573982" w:rsidRPr="00602BB1" w:rsidRDefault="00573982" w:rsidP="00602BB1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As entidades que não fazem formações técnicas podem propor?</w:t>
      </w:r>
    </w:p>
    <w:p w:rsidR="00573982" w:rsidRPr="00602BB1" w:rsidRDefault="00573982" w:rsidP="00602BB1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 Edital cita a palavra “COMPREENDE” – significa que deve estar contemplado. Segundo fala apresentada, a palavra ”COMPREENDE” não quer dizer isso! Como Assim?</w:t>
      </w:r>
    </w:p>
    <w:p w:rsidR="00573982" w:rsidRPr="00602BB1" w:rsidRDefault="00573982" w:rsidP="00602BB1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As entidades que trabalham nas bases não dão conta desse trabalho.</w:t>
      </w:r>
    </w:p>
    <w:p w:rsidR="00573982" w:rsidRPr="00602BB1" w:rsidRDefault="00573982" w:rsidP="00602BB1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 Um pensamento é a possibilidade de acordos, porém uma entidade tem que assumir.</w:t>
      </w:r>
    </w:p>
    <w:p w:rsidR="00573982" w:rsidRPr="00602BB1" w:rsidRDefault="00573982" w:rsidP="00602BB1">
      <w:pPr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 maioria das entidades não podem se escrever.</w:t>
      </w:r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No Edital do CFES anterior, uma equipe foi para MG para discutir as propostas e retornaram para o estado para apresentação e tomadas das decisões.</w:t>
      </w:r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  <w:u w:val="single"/>
        </w:rPr>
      </w:pPr>
      <w:r w:rsidRPr="00602BB1">
        <w:rPr>
          <w:rFonts w:cstheme="minorHAnsi"/>
          <w:sz w:val="24"/>
          <w:szCs w:val="24"/>
        </w:rPr>
        <w:t>Apresentou-se a proposta do sudeste para participação de uma reunião em MG.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O que fazer?</w:t>
      </w:r>
      <w:r w:rsidR="005E200F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Participar?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Vale a pena?</w:t>
      </w:r>
      <w:r w:rsidR="00E8252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É preciso ver como será a execução, ir para dialogar com transparência, contribuir de forma consciente.</w:t>
      </w:r>
      <w:r w:rsidRPr="00602BB1">
        <w:rPr>
          <w:rFonts w:cstheme="minorHAnsi"/>
          <w:sz w:val="24"/>
          <w:szCs w:val="24"/>
          <w:u w:val="single"/>
        </w:rPr>
        <w:t xml:space="preserve"> </w:t>
      </w:r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  <w:u w:val="single"/>
        </w:rPr>
      </w:pPr>
      <w:r w:rsidRPr="00602BB1">
        <w:rPr>
          <w:rFonts w:cstheme="minorHAnsi"/>
          <w:b/>
          <w:bCs/>
          <w:sz w:val="24"/>
          <w:szCs w:val="24"/>
        </w:rPr>
        <w:t xml:space="preserve">* </w:t>
      </w:r>
      <w:r w:rsidRPr="00602BB1">
        <w:rPr>
          <w:rFonts w:cstheme="minorHAnsi"/>
          <w:b/>
          <w:bCs/>
          <w:sz w:val="24"/>
          <w:szCs w:val="24"/>
          <w:u w:val="single"/>
        </w:rPr>
        <w:t xml:space="preserve">Ficou bem claro que deve ter uma pessoa liberada para trabalhar no estado </w:t>
      </w: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  <w:u w:val="single"/>
        </w:rPr>
      </w:pPr>
      <w:r w:rsidRPr="00602BB1">
        <w:rPr>
          <w:rFonts w:cstheme="minorHAnsi"/>
          <w:b/>
          <w:bCs/>
          <w:sz w:val="24"/>
          <w:szCs w:val="24"/>
          <w:u w:val="single"/>
        </w:rPr>
        <w:lastRenderedPageBreak/>
        <w:t>* Outra questão é o número de participantes (pessoas atendidas)</w:t>
      </w:r>
    </w:p>
    <w:p w:rsidR="00E82520" w:rsidRPr="00602BB1" w:rsidRDefault="00E8252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 reunião em MG é com as entidades do Sudeste. Quem participar desta reunião deve passar para na Plenária do Fórum como foram os encaminhamentos para que a plenária tome aprove ou não.</w:t>
      </w:r>
      <w:r w:rsidR="004568A2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 xml:space="preserve">A decisão do nome para participar ficou para a Comissão Executiva </w:t>
      </w:r>
      <w:proofErr w:type="gramStart"/>
      <w:r w:rsidRPr="00602BB1">
        <w:rPr>
          <w:rFonts w:cstheme="minorHAnsi"/>
          <w:sz w:val="24"/>
          <w:szCs w:val="24"/>
        </w:rPr>
        <w:t>do FEPS fazer</w:t>
      </w:r>
      <w:proofErr w:type="gramEnd"/>
      <w:r w:rsidRPr="00602BB1">
        <w:rPr>
          <w:rFonts w:cstheme="minorHAnsi"/>
          <w:sz w:val="24"/>
          <w:szCs w:val="24"/>
        </w:rPr>
        <w:t xml:space="preserve"> o encaminhamento.</w:t>
      </w:r>
      <w:r w:rsidR="005E200F">
        <w:rPr>
          <w:rFonts w:cstheme="minorHAnsi"/>
          <w:sz w:val="24"/>
          <w:szCs w:val="24"/>
        </w:rPr>
        <w:t>”</w:t>
      </w: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 </w:t>
      </w:r>
    </w:p>
    <w:p w:rsidR="00573982" w:rsidRPr="00602BB1" w:rsidRDefault="00573982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 </w:t>
      </w:r>
      <w:r w:rsidR="004568A2" w:rsidRPr="00602BB1">
        <w:rPr>
          <w:rFonts w:cstheme="minorHAnsi"/>
          <w:sz w:val="24"/>
          <w:szCs w:val="24"/>
        </w:rPr>
        <w:t xml:space="preserve">Síntese feita por </w:t>
      </w:r>
      <w:r w:rsidRPr="00602BB1">
        <w:rPr>
          <w:rFonts w:cstheme="minorHAnsi"/>
          <w:sz w:val="24"/>
          <w:szCs w:val="24"/>
        </w:rPr>
        <w:t>Rubens Senna</w:t>
      </w:r>
      <w:r w:rsidR="004568A2" w:rsidRPr="00602BB1">
        <w:rPr>
          <w:rFonts w:cstheme="minorHAnsi"/>
          <w:sz w:val="24"/>
          <w:szCs w:val="24"/>
        </w:rPr>
        <w:t xml:space="preserve"> (ES)</w:t>
      </w:r>
      <w:r w:rsidR="00E835F2" w:rsidRPr="00602BB1">
        <w:rPr>
          <w:rFonts w:cstheme="minorHAnsi"/>
          <w:sz w:val="24"/>
          <w:szCs w:val="24"/>
        </w:rPr>
        <w:t xml:space="preserve">, quem participou da reunião foi </w:t>
      </w:r>
      <w:proofErr w:type="gramStart"/>
      <w:r w:rsidR="00E835F2" w:rsidRPr="00602BB1">
        <w:rPr>
          <w:rFonts w:cstheme="minorHAnsi"/>
          <w:sz w:val="24"/>
          <w:szCs w:val="24"/>
        </w:rPr>
        <w:t>Martinha</w:t>
      </w:r>
      <w:proofErr w:type="gramEnd"/>
      <w:r w:rsidR="00E835F2" w:rsidRPr="00602BB1">
        <w:rPr>
          <w:rFonts w:cstheme="minorHAnsi"/>
          <w:sz w:val="24"/>
          <w:szCs w:val="24"/>
        </w:rPr>
        <w:t xml:space="preserve"> </w:t>
      </w:r>
      <w:r w:rsidR="004568A2" w:rsidRPr="00602BB1">
        <w:rPr>
          <w:rFonts w:cstheme="minorHAnsi"/>
          <w:sz w:val="24"/>
          <w:szCs w:val="24"/>
        </w:rPr>
        <w:t xml:space="preserve"> </w:t>
      </w:r>
    </w:p>
    <w:p w:rsidR="002D1596" w:rsidRPr="00602BB1" w:rsidRDefault="002D1596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4568A2" w:rsidRPr="00602BB1" w:rsidRDefault="004568A2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2D1596" w:rsidRPr="00602BB1" w:rsidRDefault="004568A2" w:rsidP="00602BB1">
      <w:pPr>
        <w:spacing w:after="0" w:line="240" w:lineRule="auto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  <w:u w:val="single"/>
        </w:rPr>
        <w:t xml:space="preserve">Rio de Janeiro </w:t>
      </w:r>
      <w:r w:rsidRPr="00602BB1">
        <w:rPr>
          <w:rFonts w:cstheme="minorHAnsi"/>
          <w:b/>
          <w:sz w:val="24"/>
          <w:szCs w:val="24"/>
        </w:rPr>
        <w:t>(25/09)</w:t>
      </w:r>
    </w:p>
    <w:p w:rsidR="004568A2" w:rsidRPr="00602BB1" w:rsidRDefault="004568A2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2D1596" w:rsidRPr="00602BB1" w:rsidRDefault="005E200F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“</w:t>
      </w:r>
      <w:r w:rsidR="004568A2" w:rsidRPr="00602BB1">
        <w:rPr>
          <w:rFonts w:eastAsia="Times New Roman" w:cstheme="minorHAnsi"/>
          <w:sz w:val="24"/>
          <w:szCs w:val="24"/>
        </w:rPr>
        <w:t xml:space="preserve">A </w:t>
      </w:r>
      <w:r w:rsidR="002D1596" w:rsidRPr="00602BB1">
        <w:rPr>
          <w:rFonts w:eastAsia="Times New Roman" w:cstheme="minorHAnsi"/>
          <w:sz w:val="24"/>
          <w:szCs w:val="24"/>
        </w:rPr>
        <w:t>rede de educadores do estado do RJ se reuniu.</w:t>
      </w:r>
      <w:r w:rsidR="004568A2" w:rsidRPr="00602BB1">
        <w:rPr>
          <w:rFonts w:eastAsia="Times New Roman" w:cstheme="minorHAnsi"/>
          <w:sz w:val="24"/>
          <w:szCs w:val="24"/>
        </w:rPr>
        <w:t xml:space="preserve"> </w:t>
      </w:r>
      <w:r w:rsidR="002D1596" w:rsidRPr="00602BB1">
        <w:rPr>
          <w:rFonts w:eastAsia="Times New Roman" w:cstheme="minorHAnsi"/>
          <w:sz w:val="24"/>
          <w:szCs w:val="24"/>
        </w:rPr>
        <w:t>Passamos uma parte da tarde lendo todo o edital.</w:t>
      </w:r>
      <w:r w:rsidR="004568A2" w:rsidRPr="00602BB1">
        <w:rPr>
          <w:rFonts w:eastAsia="Times New Roman" w:cstheme="minorHAnsi"/>
          <w:sz w:val="24"/>
          <w:szCs w:val="24"/>
        </w:rPr>
        <w:t xml:space="preserve"> </w:t>
      </w:r>
      <w:r w:rsidR="002D1596" w:rsidRPr="00602BB1">
        <w:rPr>
          <w:rFonts w:eastAsia="Times New Roman" w:cstheme="minorHAnsi"/>
          <w:sz w:val="24"/>
          <w:szCs w:val="24"/>
        </w:rPr>
        <w:t>Quando o fizerem poderão perceber que o edital é bem completo quando trata do CFES Nacional.</w:t>
      </w:r>
      <w:r w:rsidR="004568A2" w:rsidRPr="00602BB1">
        <w:rPr>
          <w:rFonts w:eastAsia="Times New Roman" w:cstheme="minorHAnsi"/>
          <w:sz w:val="24"/>
          <w:szCs w:val="24"/>
        </w:rPr>
        <w:t xml:space="preserve"> </w:t>
      </w:r>
      <w:r w:rsidR="002D1596" w:rsidRPr="00602BB1">
        <w:rPr>
          <w:rFonts w:eastAsia="Times New Roman" w:cstheme="minorHAnsi"/>
          <w:sz w:val="24"/>
          <w:szCs w:val="24"/>
        </w:rPr>
        <w:t>Para os regionais é bem mais simples e aberto.</w:t>
      </w:r>
      <w:r w:rsidR="004568A2" w:rsidRPr="00602BB1">
        <w:rPr>
          <w:rFonts w:eastAsia="Times New Roman" w:cstheme="minorHAnsi"/>
          <w:sz w:val="24"/>
          <w:szCs w:val="24"/>
        </w:rPr>
        <w:t xml:space="preserve"> </w:t>
      </w:r>
      <w:r w:rsidR="002D1596" w:rsidRPr="00602BB1">
        <w:rPr>
          <w:rFonts w:eastAsia="Times New Roman" w:cstheme="minorHAnsi"/>
          <w:sz w:val="24"/>
          <w:szCs w:val="24"/>
        </w:rPr>
        <w:t>Assim como no nacional, mas de forma aberta, propõe (não obriga) a organização em núcleos temáticos, todos ligados aos demais editais que estão sendo lançados pela SENAES. (o de redes já saiu</w:t>
      </w:r>
      <w:proofErr w:type="gramStart"/>
      <w:r w:rsidR="002D1596" w:rsidRPr="00602BB1">
        <w:rPr>
          <w:rFonts w:eastAsia="Times New Roman" w:cstheme="minorHAnsi"/>
          <w:sz w:val="24"/>
          <w:szCs w:val="24"/>
        </w:rPr>
        <w:t>..</w:t>
      </w:r>
      <w:proofErr w:type="gramEnd"/>
      <w:r w:rsidR="002D1596" w:rsidRPr="00602BB1">
        <w:rPr>
          <w:rFonts w:eastAsia="Times New Roman" w:cstheme="minorHAnsi"/>
          <w:sz w:val="24"/>
          <w:szCs w:val="24"/>
        </w:rPr>
        <w:t xml:space="preserve"> alguém tem notícias dos outros?)</w:t>
      </w:r>
      <w:r w:rsidR="008E34BF" w:rsidRPr="00602BB1">
        <w:rPr>
          <w:rFonts w:eastAsia="Times New Roman" w:cstheme="minorHAnsi"/>
          <w:sz w:val="24"/>
          <w:szCs w:val="24"/>
        </w:rPr>
        <w:t xml:space="preserve"> </w:t>
      </w:r>
      <w:r w:rsidR="004568A2" w:rsidRPr="00602BB1">
        <w:rPr>
          <w:rFonts w:eastAsia="Times New Roman" w:cstheme="minorHAnsi"/>
          <w:sz w:val="24"/>
          <w:szCs w:val="24"/>
        </w:rPr>
        <w:t>Respondendo: n</w:t>
      </w:r>
      <w:r w:rsidR="008E34BF" w:rsidRPr="00602BB1">
        <w:rPr>
          <w:rFonts w:eastAsia="Times New Roman" w:cstheme="minorHAnsi"/>
          <w:sz w:val="24"/>
          <w:szCs w:val="24"/>
        </w:rPr>
        <w:t xml:space="preserve">ão saiu </w:t>
      </w:r>
      <w:r w:rsidR="004568A2" w:rsidRPr="00602BB1">
        <w:rPr>
          <w:rFonts w:eastAsia="Times New Roman" w:cstheme="minorHAnsi"/>
          <w:sz w:val="24"/>
          <w:szCs w:val="24"/>
        </w:rPr>
        <w:t>ainda.</w:t>
      </w:r>
    </w:p>
    <w:p w:rsidR="004568A2" w:rsidRPr="00602BB1" w:rsidRDefault="004568A2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602BB1">
        <w:rPr>
          <w:rFonts w:eastAsia="Times New Roman" w:cstheme="minorHAnsi"/>
          <w:sz w:val="24"/>
          <w:szCs w:val="24"/>
        </w:rPr>
        <w:t>Fizemos uma vez a leitura de todo edital, e refizemos a leitura do que compete aos regionais.</w:t>
      </w:r>
      <w:r w:rsidR="005E200F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602BB1">
        <w:rPr>
          <w:rFonts w:eastAsia="Times New Roman" w:cstheme="minorHAnsi"/>
          <w:sz w:val="24"/>
          <w:szCs w:val="24"/>
        </w:rPr>
        <w:t>Daí surgiram</w:t>
      </w:r>
      <w:proofErr w:type="gramEnd"/>
      <w:r w:rsidRPr="00602BB1">
        <w:rPr>
          <w:rFonts w:eastAsia="Times New Roman" w:cstheme="minorHAnsi"/>
          <w:sz w:val="24"/>
          <w:szCs w:val="24"/>
        </w:rPr>
        <w:t xml:space="preserve"> uma dúvida e uma afirmação para avançarmos melhor na construção do CFES regional Sudeste:</w:t>
      </w: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2D1596" w:rsidRPr="00602BB1" w:rsidRDefault="002D1596" w:rsidP="00602BB1">
      <w:pPr>
        <w:pStyle w:val="PargrafodaLista"/>
        <w:numPr>
          <w:ilvl w:val="0"/>
          <w:numId w:val="17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Os editais que ainda vão sair, ou que já </w:t>
      </w:r>
      <w:r w:rsidR="004568A2" w:rsidRPr="00602BB1">
        <w:rPr>
          <w:rFonts w:cstheme="minorHAnsi"/>
          <w:sz w:val="24"/>
          <w:szCs w:val="24"/>
        </w:rPr>
        <w:t>saíram</w:t>
      </w:r>
      <w:r w:rsidRPr="00602BB1">
        <w:rPr>
          <w:rFonts w:cstheme="minorHAnsi"/>
          <w:sz w:val="24"/>
          <w:szCs w:val="24"/>
        </w:rPr>
        <w:t xml:space="preserve">, </w:t>
      </w:r>
      <w:r w:rsidR="004568A2" w:rsidRPr="00602BB1">
        <w:rPr>
          <w:rFonts w:cstheme="minorHAnsi"/>
          <w:sz w:val="24"/>
          <w:szCs w:val="24"/>
        </w:rPr>
        <w:t>terão</w:t>
      </w:r>
      <w:r w:rsidRPr="00602BB1">
        <w:rPr>
          <w:rFonts w:cstheme="minorHAnsi"/>
          <w:sz w:val="24"/>
          <w:szCs w:val="24"/>
        </w:rPr>
        <w:t xml:space="preserve"> recursos para fazer </w:t>
      </w:r>
      <w:r w:rsidR="004568A2" w:rsidRPr="00602BB1">
        <w:rPr>
          <w:rFonts w:cstheme="minorHAnsi"/>
          <w:sz w:val="24"/>
          <w:szCs w:val="24"/>
        </w:rPr>
        <w:t>formação</w:t>
      </w:r>
      <w:r w:rsidRPr="00602BB1">
        <w:rPr>
          <w:rFonts w:cstheme="minorHAnsi"/>
          <w:sz w:val="24"/>
          <w:szCs w:val="24"/>
        </w:rPr>
        <w:t xml:space="preserve">, ou a formação será realizada com as verbas dos </w:t>
      </w:r>
      <w:r w:rsidR="004568A2" w:rsidRPr="00602BB1">
        <w:rPr>
          <w:rFonts w:cstheme="minorHAnsi"/>
          <w:sz w:val="24"/>
          <w:szCs w:val="24"/>
        </w:rPr>
        <w:t>CFESS</w:t>
      </w:r>
      <w:r w:rsidRPr="00602BB1">
        <w:rPr>
          <w:rFonts w:cstheme="minorHAnsi"/>
          <w:sz w:val="24"/>
          <w:szCs w:val="24"/>
        </w:rPr>
        <w:t xml:space="preserve"> regionais? Qual a liberdade que temos de realizar ou não a formação “para” estes outros editais?</w:t>
      </w:r>
      <w:r w:rsidR="00023853" w:rsidRPr="00602BB1">
        <w:rPr>
          <w:rFonts w:cstheme="minorHAnsi"/>
          <w:sz w:val="24"/>
          <w:szCs w:val="24"/>
        </w:rPr>
        <w:t xml:space="preserve"> </w:t>
      </w:r>
      <w:r w:rsidR="004568A2" w:rsidRPr="00602BB1">
        <w:rPr>
          <w:rFonts w:cstheme="minorHAnsi"/>
          <w:sz w:val="24"/>
          <w:szCs w:val="24"/>
        </w:rPr>
        <w:t>Respondendo: Temos f</w:t>
      </w:r>
      <w:r w:rsidR="00023853" w:rsidRPr="00602BB1">
        <w:rPr>
          <w:rFonts w:cstheme="minorHAnsi"/>
          <w:sz w:val="24"/>
          <w:szCs w:val="24"/>
        </w:rPr>
        <w:t>ormação no nosso e não temos os outros editais</w:t>
      </w:r>
      <w:r w:rsidR="004568A2" w:rsidRPr="00602BB1">
        <w:rPr>
          <w:rFonts w:cstheme="minorHAnsi"/>
          <w:sz w:val="24"/>
          <w:szCs w:val="24"/>
        </w:rPr>
        <w:t xml:space="preserve"> para avaliar, mas os Bancos, por exemplo, não abriram mão de fazê-la. </w:t>
      </w:r>
    </w:p>
    <w:p w:rsidR="00023853" w:rsidRPr="00602BB1" w:rsidRDefault="00023853" w:rsidP="00602BB1">
      <w:pPr>
        <w:spacing w:after="0" w:line="240" w:lineRule="auto"/>
        <w:ind w:left="720"/>
        <w:rPr>
          <w:rFonts w:cstheme="minorHAnsi"/>
          <w:sz w:val="24"/>
          <w:szCs w:val="24"/>
          <w:highlight w:val="yellow"/>
        </w:rPr>
      </w:pPr>
    </w:p>
    <w:p w:rsidR="002D1596" w:rsidRPr="00602BB1" w:rsidRDefault="002D1596" w:rsidP="00602BB1">
      <w:pPr>
        <w:pStyle w:val="PargrafodaLista"/>
        <w:numPr>
          <w:ilvl w:val="0"/>
          <w:numId w:val="17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O Estado do Rio de Janeiro </w:t>
      </w:r>
      <w:proofErr w:type="gramStart"/>
      <w:r w:rsidRPr="00602BB1">
        <w:rPr>
          <w:rFonts w:cstheme="minorHAnsi"/>
          <w:sz w:val="24"/>
          <w:szCs w:val="24"/>
        </w:rPr>
        <w:t>reafirma,</w:t>
      </w:r>
      <w:proofErr w:type="gramEnd"/>
      <w:r w:rsidRPr="00602BB1">
        <w:rPr>
          <w:rFonts w:cstheme="minorHAnsi"/>
          <w:sz w:val="24"/>
          <w:szCs w:val="24"/>
        </w:rPr>
        <w:t xml:space="preserve"> com</w:t>
      </w:r>
      <w:r w:rsidR="00BB46D0" w:rsidRPr="00602BB1">
        <w:rPr>
          <w:rFonts w:cstheme="minorHAnsi"/>
          <w:sz w:val="24"/>
          <w:szCs w:val="24"/>
        </w:rPr>
        <w:t>o</w:t>
      </w:r>
      <w:r w:rsidRPr="00602BB1">
        <w:rPr>
          <w:rFonts w:cstheme="minorHAnsi"/>
          <w:sz w:val="24"/>
          <w:szCs w:val="24"/>
        </w:rPr>
        <w:t xml:space="preserve"> foi observado nos encontros regionais, a necessidade de haver uma base operacional, seja pessoa física ou jurídica, que garanta uma maior qualidade na operacionalização do CFES em cada um dos estados.</w:t>
      </w:r>
    </w:p>
    <w:p w:rsidR="002D1596" w:rsidRPr="00602BB1" w:rsidRDefault="002D1596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Também definimos o nome das pessoas que devem acompanhar este debate e estão responsáveis por manter o fluxo de informação entre a dinâmica regional que se construir para tal e nossa rede estadual, de maneira a permitir a participação dos que tiverem interesse em debater e construir este edital.</w:t>
      </w:r>
      <w:r w:rsidR="00BB46D0" w:rsidRPr="00602BB1">
        <w:rPr>
          <w:rFonts w:cstheme="minorHAnsi"/>
          <w:sz w:val="24"/>
          <w:szCs w:val="24"/>
        </w:rPr>
        <w:t xml:space="preserve"> </w:t>
      </w:r>
      <w:proofErr w:type="spellStart"/>
      <w:r w:rsidRPr="00602BB1">
        <w:rPr>
          <w:rFonts w:eastAsia="Times New Roman" w:cstheme="minorHAnsi"/>
          <w:bCs/>
          <w:i/>
          <w:iCs/>
          <w:sz w:val="24"/>
          <w:szCs w:val="24"/>
        </w:rPr>
        <w:t>Gt</w:t>
      </w:r>
      <w:proofErr w:type="spellEnd"/>
      <w:r w:rsidRPr="00602BB1">
        <w:rPr>
          <w:rFonts w:eastAsia="Times New Roman" w:cstheme="minorHAnsi"/>
          <w:bCs/>
          <w:i/>
          <w:iCs/>
          <w:sz w:val="24"/>
          <w:szCs w:val="24"/>
        </w:rPr>
        <w:t xml:space="preserve">: </w:t>
      </w:r>
      <w:proofErr w:type="spellStart"/>
      <w:r w:rsidRPr="00602BB1">
        <w:rPr>
          <w:rFonts w:eastAsia="Times New Roman" w:cstheme="minorHAnsi"/>
          <w:bCs/>
          <w:i/>
          <w:iCs/>
          <w:sz w:val="24"/>
          <w:szCs w:val="24"/>
        </w:rPr>
        <w:t>Antonio</w:t>
      </w:r>
      <w:proofErr w:type="spellEnd"/>
      <w:r w:rsidRPr="00602BB1">
        <w:rPr>
          <w:rFonts w:eastAsia="Times New Roman" w:cstheme="minorHAnsi"/>
          <w:bCs/>
          <w:i/>
          <w:iCs/>
          <w:sz w:val="24"/>
          <w:szCs w:val="24"/>
        </w:rPr>
        <w:t xml:space="preserve"> Oscar, Luiz Caldas, Luiza, Maria </w:t>
      </w:r>
      <w:proofErr w:type="gramStart"/>
      <w:r w:rsidRPr="00602BB1">
        <w:rPr>
          <w:rFonts w:eastAsia="Times New Roman" w:cstheme="minorHAnsi"/>
          <w:bCs/>
          <w:i/>
          <w:iCs/>
          <w:sz w:val="24"/>
          <w:szCs w:val="24"/>
        </w:rPr>
        <w:t>Augusta</w:t>
      </w:r>
      <w:proofErr w:type="gramEnd"/>
      <w:r w:rsidRPr="00602BB1">
        <w:rPr>
          <w:rFonts w:eastAsia="Times New Roman" w:cstheme="minorHAnsi"/>
          <w:bCs/>
          <w:sz w:val="24"/>
          <w:szCs w:val="24"/>
        </w:rPr>
        <w:t> </w:t>
      </w: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602BB1">
        <w:rPr>
          <w:rFonts w:eastAsia="Times New Roman" w:cstheme="minorHAnsi"/>
          <w:sz w:val="24"/>
          <w:szCs w:val="24"/>
        </w:rPr>
        <w:t>Não chegamos a conversar sobre o que seria o CFES no Estado, até porque para fazer isso sentimos necessidade de ter resposta a duas questões levantadas (uma dúvida e uma afirmação). Sem saber disto seria trabalho perdido definir um plano de trabalho...</w:t>
      </w: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E835F2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602BB1">
        <w:rPr>
          <w:rFonts w:eastAsia="Times New Roman" w:cstheme="minorHAnsi"/>
          <w:sz w:val="24"/>
          <w:szCs w:val="24"/>
        </w:rPr>
        <w:lastRenderedPageBreak/>
        <w:t>Em nosso último encontro, em Belo Horizonte, a proposta foi que a atual coordenação do CFES Sudeste, IMS/Roseny, organizasse uma reunião por tele conferência para debater o edital e fazer a construção coletiva da próxima proposta, como foi feito para a construção do primeiro projeto.</w:t>
      </w:r>
      <w:r w:rsidR="00E835F2" w:rsidRPr="00602BB1">
        <w:rPr>
          <w:rFonts w:eastAsia="Times New Roman" w:cstheme="minorHAnsi"/>
          <w:sz w:val="24"/>
          <w:szCs w:val="24"/>
        </w:rPr>
        <w:t xml:space="preserve"> </w:t>
      </w:r>
      <w:r w:rsidRPr="00602BB1">
        <w:rPr>
          <w:rFonts w:eastAsia="Times New Roman" w:cstheme="minorHAnsi"/>
          <w:sz w:val="24"/>
          <w:szCs w:val="24"/>
        </w:rPr>
        <w:t>Parece que houve uma tentativa que não funcionou</w:t>
      </w:r>
      <w:proofErr w:type="gramStart"/>
      <w:r w:rsidRPr="00602BB1">
        <w:rPr>
          <w:rFonts w:eastAsia="Times New Roman" w:cstheme="minorHAnsi"/>
          <w:sz w:val="24"/>
          <w:szCs w:val="24"/>
        </w:rPr>
        <w:t>..</w:t>
      </w:r>
      <w:proofErr w:type="gramEnd"/>
      <w:r w:rsidRPr="00602BB1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602BB1">
        <w:rPr>
          <w:rFonts w:eastAsia="Times New Roman" w:cstheme="minorHAnsi"/>
          <w:sz w:val="24"/>
          <w:szCs w:val="24"/>
        </w:rPr>
        <w:t>é</w:t>
      </w:r>
      <w:proofErr w:type="gramEnd"/>
      <w:r w:rsidRPr="00602BB1">
        <w:rPr>
          <w:rFonts w:eastAsia="Times New Roman" w:cstheme="minorHAnsi"/>
          <w:sz w:val="24"/>
          <w:szCs w:val="24"/>
        </w:rPr>
        <w:t xml:space="preserve"> hora de fazer uma nova convocatória!</w:t>
      </w:r>
      <w:r w:rsidR="00E835F2" w:rsidRPr="00602BB1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602BB1">
        <w:rPr>
          <w:rFonts w:eastAsia="Times New Roman" w:cstheme="minorHAnsi"/>
          <w:sz w:val="24"/>
          <w:szCs w:val="24"/>
        </w:rPr>
        <w:t>Acredito que após uma reunião "virtual" teríamos mais elemento para cada estado construir uma proposta que dialogue com as demais para construir a dinâmica regional e voltar para uma reunião presencial que de cabo do projeto a ser apresentado.</w:t>
      </w:r>
      <w:r w:rsidR="005E200F">
        <w:rPr>
          <w:rFonts w:eastAsia="Times New Roman" w:cstheme="minorHAnsi"/>
          <w:sz w:val="24"/>
          <w:szCs w:val="24"/>
        </w:rPr>
        <w:t>”</w:t>
      </w:r>
      <w:proofErr w:type="gramEnd"/>
      <w:r w:rsidR="00E835F2" w:rsidRPr="00602BB1">
        <w:rPr>
          <w:rFonts w:eastAsia="Times New Roman" w:cstheme="minorHAnsi"/>
          <w:sz w:val="24"/>
          <w:szCs w:val="24"/>
        </w:rPr>
        <w:t xml:space="preserve"> Respondendo: não conseguimos marcar a vídeo conferência. </w:t>
      </w:r>
    </w:p>
    <w:p w:rsidR="002D1596" w:rsidRPr="00602BB1" w:rsidRDefault="002D1596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2D1596" w:rsidRPr="00602BB1" w:rsidRDefault="00E835F2" w:rsidP="00602BB1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602BB1">
        <w:rPr>
          <w:rFonts w:eastAsia="Times New Roman" w:cstheme="minorHAnsi"/>
          <w:sz w:val="24"/>
          <w:szCs w:val="24"/>
        </w:rPr>
        <w:t xml:space="preserve">Síntese realizada por </w:t>
      </w:r>
      <w:r w:rsidR="002D1596" w:rsidRPr="00602BB1">
        <w:rPr>
          <w:rFonts w:eastAsia="Times New Roman" w:cstheme="minorHAnsi"/>
          <w:sz w:val="24"/>
          <w:szCs w:val="24"/>
        </w:rPr>
        <w:t>Adriana</w:t>
      </w:r>
      <w:r w:rsidRPr="00602BB1">
        <w:rPr>
          <w:rFonts w:eastAsia="Times New Roman" w:cstheme="minorHAnsi"/>
          <w:sz w:val="24"/>
          <w:szCs w:val="24"/>
        </w:rPr>
        <w:t xml:space="preserve"> – quem participou da reunião foi Luiz Caldas </w:t>
      </w:r>
    </w:p>
    <w:p w:rsidR="002D1596" w:rsidRPr="00602BB1" w:rsidRDefault="002D1596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E835F2" w:rsidRPr="00602BB1" w:rsidRDefault="00E835F2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  <w:u w:val="single"/>
        </w:rPr>
        <w:t>São Paulo</w:t>
      </w:r>
      <w:r w:rsidRPr="00602BB1">
        <w:rPr>
          <w:rFonts w:cstheme="minorHAnsi"/>
          <w:sz w:val="24"/>
          <w:szCs w:val="24"/>
        </w:rPr>
        <w:t xml:space="preserve"> (</w:t>
      </w:r>
      <w:r w:rsidRPr="00602BB1">
        <w:rPr>
          <w:rFonts w:cstheme="minorHAnsi"/>
          <w:b/>
          <w:bCs/>
          <w:sz w:val="24"/>
          <w:szCs w:val="24"/>
        </w:rPr>
        <w:t>12/09)</w:t>
      </w: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4F31BD" w:rsidRPr="00602BB1" w:rsidRDefault="005E200F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gramStart"/>
      <w:r>
        <w:rPr>
          <w:rFonts w:cstheme="minorHAnsi"/>
          <w:b/>
          <w:bCs/>
          <w:sz w:val="24"/>
          <w:szCs w:val="24"/>
        </w:rPr>
        <w:t>“</w:t>
      </w:r>
      <w:r w:rsidR="00E835F2" w:rsidRPr="00602BB1">
        <w:rPr>
          <w:rFonts w:cstheme="minorHAnsi"/>
          <w:b/>
          <w:bCs/>
          <w:sz w:val="24"/>
          <w:szCs w:val="24"/>
        </w:rPr>
        <w:t xml:space="preserve">Questões levantadas: </w:t>
      </w: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  <w:u w:val="single"/>
        </w:rPr>
      </w:pPr>
      <w:proofErr w:type="gramEnd"/>
      <w:r w:rsidRPr="00602BB1">
        <w:rPr>
          <w:rFonts w:cstheme="minorHAnsi"/>
          <w:b/>
          <w:bCs/>
          <w:sz w:val="24"/>
          <w:szCs w:val="24"/>
          <w:u w:val="single"/>
        </w:rPr>
        <w:t xml:space="preserve"> </w:t>
      </w: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1. Pontos Positivos</w:t>
      </w:r>
      <w:r w:rsidR="004F31BD" w:rsidRPr="00602BB1">
        <w:rPr>
          <w:rFonts w:cstheme="minorHAnsi"/>
          <w:b/>
          <w:bCs/>
          <w:sz w:val="24"/>
          <w:szCs w:val="24"/>
        </w:rPr>
        <w:t>:</w:t>
      </w:r>
    </w:p>
    <w:p w:rsidR="00E835F2" w:rsidRPr="00602BB1" w:rsidRDefault="00E835F2" w:rsidP="00602BB1">
      <w:pPr>
        <w:widowControl w:val="0"/>
        <w:numPr>
          <w:ilvl w:val="0"/>
          <w:numId w:val="20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Ter um curso de formação inicial em economia solidária (atividade </w:t>
      </w:r>
      <w:proofErr w:type="gramStart"/>
      <w:r w:rsidRPr="00602BB1">
        <w:rPr>
          <w:rFonts w:cstheme="minorHAnsi"/>
          <w:sz w:val="24"/>
          <w:szCs w:val="24"/>
        </w:rPr>
        <w:t>2</w:t>
      </w:r>
      <w:proofErr w:type="gramEnd"/>
      <w:r w:rsidRPr="00602BB1">
        <w:rPr>
          <w:rFonts w:cstheme="minorHAnsi"/>
          <w:sz w:val="24"/>
          <w:szCs w:val="24"/>
        </w:rPr>
        <w:t xml:space="preserve"> CFES regional), para que a formação chegue na base. </w:t>
      </w: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2. Pontos Negativos:</w:t>
      </w:r>
    </w:p>
    <w:p w:rsidR="00E835F2" w:rsidRPr="00602BB1" w:rsidRDefault="00E835F2" w:rsidP="00602BB1">
      <w:pPr>
        <w:widowControl w:val="0"/>
        <w:numPr>
          <w:ilvl w:val="0"/>
          <w:numId w:val="21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 Edital está bem amplo, abrange todo o tipo de formação em economia solidária. Ficamos na dúvida se o projeto tem pernas/estrutura/recursos para atender as expectativas</w:t>
      </w:r>
      <w:r w:rsidR="005E200F">
        <w:rPr>
          <w:rFonts w:cstheme="minorHAnsi"/>
          <w:sz w:val="24"/>
          <w:szCs w:val="24"/>
        </w:rPr>
        <w:t xml:space="preserve">. </w:t>
      </w:r>
      <w:r w:rsidR="005E200F" w:rsidRPr="00832913">
        <w:rPr>
          <w:rFonts w:cstheme="minorHAnsi"/>
          <w:b/>
          <w:sz w:val="24"/>
          <w:szCs w:val="24"/>
          <w:u w:val="single"/>
        </w:rPr>
        <w:t>Respondendo:</w:t>
      </w:r>
      <w:r w:rsidR="005E200F">
        <w:rPr>
          <w:rFonts w:cstheme="minorHAnsi"/>
          <w:sz w:val="24"/>
          <w:szCs w:val="24"/>
        </w:rPr>
        <w:t xml:space="preserve"> o CFES vai continuar fazendo Formação de Educadores (as) e não formação na base, outros editais darão conta desta demanda. </w:t>
      </w:r>
      <w:r w:rsidRPr="00602BB1">
        <w:rPr>
          <w:rFonts w:cstheme="minorHAnsi"/>
          <w:sz w:val="24"/>
          <w:szCs w:val="24"/>
        </w:rPr>
        <w:t xml:space="preserve"> </w:t>
      </w:r>
      <w:proofErr w:type="gramStart"/>
    </w:p>
    <w:p w:rsidR="004F31BD" w:rsidRPr="00602BB1" w:rsidRDefault="004F31BD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proofErr w:type="gramEnd"/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3. Dúvidas:</w:t>
      </w:r>
    </w:p>
    <w:p w:rsidR="00E835F2" w:rsidRPr="00602BB1" w:rsidRDefault="00E835F2" w:rsidP="00602BB1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Quem são os agentes de desenvolvimento?</w:t>
      </w:r>
      <w:r w:rsidR="00832913">
        <w:rPr>
          <w:rFonts w:cstheme="minorHAnsi"/>
          <w:sz w:val="24"/>
          <w:szCs w:val="24"/>
        </w:rPr>
        <w:t xml:space="preserve"> </w:t>
      </w:r>
      <w:r w:rsidR="00832913" w:rsidRPr="00832913">
        <w:rPr>
          <w:rFonts w:cstheme="minorHAnsi"/>
          <w:b/>
          <w:sz w:val="24"/>
          <w:szCs w:val="24"/>
          <w:u w:val="single"/>
        </w:rPr>
        <w:t>Respondendo</w:t>
      </w:r>
      <w:r w:rsidR="00832913">
        <w:rPr>
          <w:rFonts w:cstheme="minorHAnsi"/>
          <w:sz w:val="24"/>
          <w:szCs w:val="24"/>
        </w:rPr>
        <w:t xml:space="preserve">: outros editais vão prever este tipo de função e cabe ao CFES capacitá-los, compreendo que esta pessoa também é um educador/assessor. </w:t>
      </w:r>
    </w:p>
    <w:p w:rsidR="004F31BD" w:rsidRPr="00602BB1" w:rsidRDefault="004F31BD" w:rsidP="00602BB1">
      <w:pPr>
        <w:widowControl w:val="0"/>
        <w:suppressAutoHyphens/>
        <w:spacing w:after="0" w:line="240" w:lineRule="auto"/>
        <w:ind w:left="720"/>
        <w:rPr>
          <w:rFonts w:cstheme="minorHAnsi"/>
          <w:sz w:val="24"/>
          <w:szCs w:val="24"/>
        </w:rPr>
      </w:pPr>
    </w:p>
    <w:p w:rsidR="00E835F2" w:rsidRPr="00602BB1" w:rsidRDefault="00E835F2" w:rsidP="00602BB1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Antes a Rede era de formadores de economia solidária, agora é uma</w:t>
      </w:r>
      <w:r w:rsidR="004F31BD" w:rsidRPr="00602BB1">
        <w:rPr>
          <w:rFonts w:cstheme="minorHAnsi"/>
          <w:sz w:val="24"/>
          <w:szCs w:val="24"/>
        </w:rPr>
        <w:t xml:space="preserve"> Rede de</w:t>
      </w:r>
      <w:proofErr w:type="gramStart"/>
      <w:r w:rsidR="004F31BD" w:rsidRPr="00602BB1">
        <w:rPr>
          <w:rFonts w:cstheme="minorHAnsi"/>
          <w:sz w:val="24"/>
          <w:szCs w:val="24"/>
        </w:rPr>
        <w:t xml:space="preserve">  </w:t>
      </w:r>
      <w:proofErr w:type="gramEnd"/>
      <w:r w:rsidR="004F31BD" w:rsidRPr="00602BB1">
        <w:rPr>
          <w:rFonts w:cstheme="minorHAnsi"/>
          <w:sz w:val="24"/>
          <w:szCs w:val="24"/>
        </w:rPr>
        <w:t xml:space="preserve">Centros de Formação </w:t>
      </w:r>
    </w:p>
    <w:p w:rsidR="00832913" w:rsidRDefault="00E835F2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832913">
        <w:rPr>
          <w:rFonts w:cstheme="minorHAnsi"/>
          <w:sz w:val="24"/>
          <w:szCs w:val="24"/>
        </w:rPr>
        <w:t>O que isso traz de mudança?</w:t>
      </w:r>
      <w:r w:rsidR="00832913" w:rsidRPr="00832913">
        <w:rPr>
          <w:rFonts w:cstheme="minorHAnsi"/>
          <w:sz w:val="24"/>
          <w:szCs w:val="24"/>
        </w:rPr>
        <w:t xml:space="preserve"> </w:t>
      </w:r>
      <w:r w:rsidR="00832913" w:rsidRPr="00832913">
        <w:rPr>
          <w:rFonts w:cstheme="minorHAnsi"/>
          <w:b/>
          <w:sz w:val="24"/>
          <w:szCs w:val="24"/>
          <w:u w:val="single"/>
        </w:rPr>
        <w:t>Respondendo</w:t>
      </w:r>
      <w:r w:rsidR="00832913">
        <w:rPr>
          <w:rFonts w:cstheme="minorHAnsi"/>
          <w:sz w:val="24"/>
          <w:szCs w:val="24"/>
        </w:rPr>
        <w:t>:</w:t>
      </w:r>
      <w:r w:rsidR="00832913">
        <w:rPr>
          <w:rFonts w:cstheme="minorHAnsi"/>
          <w:sz w:val="24"/>
          <w:szCs w:val="24"/>
        </w:rPr>
        <w:t xml:space="preserve"> Assim como priorizamos a sistematização, o PPP e a organização da Rede de Educadores no CFES </w:t>
      </w:r>
      <w:proofErr w:type="gramStart"/>
      <w:r w:rsidR="00832913">
        <w:rPr>
          <w:rFonts w:cstheme="minorHAnsi"/>
          <w:sz w:val="24"/>
          <w:szCs w:val="24"/>
        </w:rPr>
        <w:t>1</w:t>
      </w:r>
      <w:proofErr w:type="gramEnd"/>
      <w:r w:rsidR="00832913">
        <w:rPr>
          <w:rFonts w:cstheme="minorHAnsi"/>
          <w:sz w:val="24"/>
          <w:szCs w:val="24"/>
        </w:rPr>
        <w:t xml:space="preserve">, no CFES 2 temos o desafio de estruturar os Núcleos Temáticos. A SENAES resolveu chamar os </w:t>
      </w:r>
      <w:proofErr w:type="gramStart"/>
      <w:r w:rsidR="00832913">
        <w:rPr>
          <w:rFonts w:cstheme="minorHAnsi"/>
          <w:sz w:val="24"/>
          <w:szCs w:val="24"/>
        </w:rPr>
        <w:t>4</w:t>
      </w:r>
      <w:proofErr w:type="gramEnd"/>
      <w:r w:rsidR="00832913">
        <w:rPr>
          <w:rFonts w:cstheme="minorHAnsi"/>
          <w:sz w:val="24"/>
          <w:szCs w:val="24"/>
        </w:rPr>
        <w:t xml:space="preserve"> grandes temas de Núcleos, ao juntar os núcleos denominou de REDE CFES.</w:t>
      </w:r>
    </w:p>
    <w:p w:rsidR="00E835F2" w:rsidRPr="00832913" w:rsidRDefault="004F31BD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832913">
        <w:rPr>
          <w:rFonts w:cstheme="minorHAnsi"/>
          <w:sz w:val="24"/>
          <w:szCs w:val="24"/>
        </w:rPr>
        <w:t>Importância</w:t>
      </w:r>
      <w:r w:rsidR="00E835F2" w:rsidRPr="00832913">
        <w:rPr>
          <w:rFonts w:cstheme="minorHAnsi"/>
          <w:sz w:val="24"/>
          <w:szCs w:val="24"/>
        </w:rPr>
        <w:t xml:space="preserve"> de manter a autonomia da Rede de formadores, em relação à dependência dos editais e projetos</w:t>
      </w:r>
      <w:r w:rsidR="00832913">
        <w:rPr>
          <w:rFonts w:cstheme="minorHAnsi"/>
          <w:sz w:val="24"/>
          <w:szCs w:val="24"/>
        </w:rPr>
        <w:t>.</w:t>
      </w:r>
    </w:p>
    <w:p w:rsidR="004F31BD" w:rsidRPr="00602BB1" w:rsidRDefault="004F31BD" w:rsidP="00602BB1">
      <w:pPr>
        <w:widowControl w:val="0"/>
        <w:suppressAutoHyphens/>
        <w:spacing w:after="0" w:line="240" w:lineRule="auto"/>
        <w:ind w:left="1080"/>
        <w:rPr>
          <w:rFonts w:cstheme="minorHAnsi"/>
          <w:sz w:val="24"/>
          <w:szCs w:val="24"/>
        </w:rPr>
      </w:pPr>
    </w:p>
    <w:p w:rsidR="00E835F2" w:rsidRPr="00602BB1" w:rsidRDefault="00E835F2" w:rsidP="00602BB1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(atividade </w:t>
      </w:r>
      <w:proofErr w:type="gramStart"/>
      <w:r w:rsidRPr="00602BB1">
        <w:rPr>
          <w:rFonts w:cstheme="minorHAnsi"/>
          <w:sz w:val="24"/>
          <w:szCs w:val="24"/>
        </w:rPr>
        <w:t>4</w:t>
      </w:r>
      <w:proofErr w:type="gramEnd"/>
      <w:r w:rsidRPr="00602BB1">
        <w:rPr>
          <w:rFonts w:cstheme="minorHAnsi"/>
          <w:sz w:val="24"/>
          <w:szCs w:val="24"/>
        </w:rPr>
        <w:t xml:space="preserve"> CFES regional)</w:t>
      </w:r>
      <w:r w:rsidR="004F31BD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Formação em economia solidária para educadores de EJA, PROEJA, etc...</w:t>
      </w:r>
    </w:p>
    <w:p w:rsidR="00E835F2" w:rsidRPr="00602BB1" w:rsidRDefault="00832913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</w:t>
      </w:r>
      <w:r w:rsidR="00E835F2" w:rsidRPr="00602BB1">
        <w:rPr>
          <w:rFonts w:cstheme="minorHAnsi"/>
          <w:sz w:val="24"/>
          <w:szCs w:val="24"/>
        </w:rPr>
        <w:t>ão sabemos como viabilizar esta atividade... Serão oficinas pontuais? Isso é efetivo?</w:t>
      </w:r>
      <w:r>
        <w:rPr>
          <w:rFonts w:cstheme="minorHAnsi"/>
          <w:sz w:val="24"/>
          <w:szCs w:val="24"/>
        </w:rPr>
        <w:t xml:space="preserve"> </w:t>
      </w:r>
      <w:r w:rsidRPr="00832913">
        <w:rPr>
          <w:rFonts w:cstheme="minorHAnsi"/>
          <w:b/>
          <w:sz w:val="24"/>
          <w:szCs w:val="24"/>
          <w:u w:val="single"/>
        </w:rPr>
        <w:t>Respondendo</w:t>
      </w:r>
      <w:r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Todo esse público é considerado educador/assessor, assim montaremos as atividades considerando a diversidade, tendo em comum o objetivo de avançar no tema economia solidária. </w:t>
      </w:r>
    </w:p>
    <w:p w:rsidR="00E835F2" w:rsidRPr="00602BB1" w:rsidRDefault="00E835F2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Proposta - Se articular com projetos que já estão trabalhando com esse público na perspectiva da economia solidária </w:t>
      </w:r>
    </w:p>
    <w:p w:rsidR="00E835F2" w:rsidRPr="00602BB1" w:rsidRDefault="00E835F2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Proposta - Pensar oficinas pontuais de sensibilização</w:t>
      </w:r>
    </w:p>
    <w:p w:rsidR="004F31BD" w:rsidRPr="00602BB1" w:rsidRDefault="004F31BD" w:rsidP="00602BB1">
      <w:pPr>
        <w:widowControl w:val="0"/>
        <w:suppressAutoHyphens/>
        <w:spacing w:after="0" w:line="240" w:lineRule="auto"/>
        <w:ind w:left="1080"/>
        <w:rPr>
          <w:rFonts w:cstheme="minorHAnsi"/>
          <w:sz w:val="24"/>
          <w:szCs w:val="24"/>
        </w:rPr>
      </w:pPr>
    </w:p>
    <w:p w:rsidR="00E835F2" w:rsidRPr="00602BB1" w:rsidRDefault="00E835F2" w:rsidP="00602BB1">
      <w:pPr>
        <w:widowControl w:val="0"/>
        <w:numPr>
          <w:ilvl w:val="0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Núcleos de Atividades</w:t>
      </w:r>
    </w:p>
    <w:p w:rsidR="00E835F2" w:rsidRPr="00602BB1" w:rsidRDefault="00E835F2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Como vão ser operacionalizados nas regiões?</w:t>
      </w:r>
    </w:p>
    <w:p w:rsidR="00E835F2" w:rsidRPr="00602BB1" w:rsidRDefault="00E835F2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lastRenderedPageBreak/>
        <w:t>Estes núcleos tem</w:t>
      </w:r>
      <w:proofErr w:type="gramEnd"/>
      <w:r w:rsidRPr="00602BB1">
        <w:rPr>
          <w:rFonts w:cstheme="minorHAnsi"/>
          <w:sz w:val="24"/>
          <w:szCs w:val="24"/>
        </w:rPr>
        <w:t xml:space="preserve"> as mesmas atribuições dos núcleos nacionais?</w:t>
      </w:r>
    </w:p>
    <w:p w:rsidR="00E835F2" w:rsidRPr="00602BB1" w:rsidRDefault="00E835F2" w:rsidP="00602BB1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Necessidade de incorporar neles as entidades que já trabalham com as temáticas abordadas</w:t>
      </w:r>
    </w:p>
    <w:p w:rsidR="00832913" w:rsidRDefault="00832913" w:rsidP="00602BB1">
      <w:pPr>
        <w:spacing w:after="0" w:line="240" w:lineRule="auto"/>
        <w:rPr>
          <w:rFonts w:cstheme="minorHAnsi"/>
          <w:b/>
          <w:sz w:val="24"/>
          <w:szCs w:val="24"/>
          <w:u w:val="single"/>
        </w:rPr>
      </w:pPr>
    </w:p>
    <w:p w:rsidR="00E835F2" w:rsidRDefault="00832913" w:rsidP="00602BB1">
      <w:pPr>
        <w:spacing w:after="0" w:line="240" w:lineRule="auto"/>
        <w:rPr>
          <w:rFonts w:cstheme="minorHAnsi"/>
          <w:sz w:val="24"/>
          <w:szCs w:val="24"/>
        </w:rPr>
      </w:pPr>
      <w:r w:rsidRPr="00832913">
        <w:rPr>
          <w:rFonts w:cstheme="minorHAnsi"/>
          <w:b/>
          <w:sz w:val="24"/>
          <w:szCs w:val="24"/>
          <w:u w:val="single"/>
        </w:rPr>
        <w:t>Respondendo</w:t>
      </w:r>
      <w:r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Pensamos em começar constituindo núcleos temáticos regionais, não necessariamente todos os estados precisam estar em todos os núcleos. As representações estaduais nos núcleos irão </w:t>
      </w:r>
      <w:proofErr w:type="gramStart"/>
      <w:r>
        <w:rPr>
          <w:rFonts w:cstheme="minorHAnsi"/>
          <w:sz w:val="24"/>
          <w:szCs w:val="24"/>
        </w:rPr>
        <w:t>estruturar,</w:t>
      </w:r>
      <w:proofErr w:type="gramEnd"/>
      <w:r>
        <w:rPr>
          <w:rFonts w:cstheme="minorHAnsi"/>
          <w:sz w:val="24"/>
          <w:szCs w:val="24"/>
        </w:rPr>
        <w:t xml:space="preserve"> caso necessário os estaduais. Todos os núcleos: estaduais/</w:t>
      </w:r>
      <w:proofErr w:type="gramStart"/>
      <w:r>
        <w:rPr>
          <w:rFonts w:cstheme="minorHAnsi"/>
          <w:sz w:val="24"/>
          <w:szCs w:val="24"/>
        </w:rPr>
        <w:t>regionais/nacionais</w:t>
      </w:r>
      <w:proofErr w:type="gramEnd"/>
      <w:r>
        <w:rPr>
          <w:rFonts w:cstheme="minorHAnsi"/>
          <w:sz w:val="24"/>
          <w:szCs w:val="24"/>
        </w:rPr>
        <w:t xml:space="preserve"> deverão caminhar em sintonia.   </w:t>
      </w:r>
    </w:p>
    <w:p w:rsidR="00832913" w:rsidRPr="00602BB1" w:rsidRDefault="00832913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E835F2" w:rsidRPr="00602BB1" w:rsidRDefault="00E835F2" w:rsidP="00602BB1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4. Propostas:</w:t>
      </w:r>
    </w:p>
    <w:p w:rsidR="00E835F2" w:rsidRPr="00602BB1" w:rsidRDefault="00E835F2" w:rsidP="00602BB1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O plano de trabalho do assessor pedagógico estadual </w:t>
      </w:r>
      <w:r w:rsidRPr="00602BB1">
        <w:rPr>
          <w:rFonts w:cstheme="minorHAnsi"/>
          <w:b/>
          <w:bCs/>
          <w:sz w:val="24"/>
          <w:szCs w:val="24"/>
        </w:rPr>
        <w:t>deve ser elaborado em conjunto com o Coletivo de Formação do Estado</w:t>
      </w:r>
    </w:p>
    <w:p w:rsidR="004F31BD" w:rsidRPr="00602BB1" w:rsidRDefault="004F31BD" w:rsidP="00602BB1">
      <w:pPr>
        <w:widowControl w:val="0"/>
        <w:suppressAutoHyphens/>
        <w:spacing w:after="0" w:line="240" w:lineRule="auto"/>
        <w:ind w:left="720"/>
        <w:rPr>
          <w:rFonts w:cstheme="minorHAnsi"/>
          <w:b/>
          <w:bCs/>
          <w:sz w:val="24"/>
          <w:szCs w:val="24"/>
        </w:rPr>
      </w:pPr>
    </w:p>
    <w:p w:rsidR="00E835F2" w:rsidRPr="00602BB1" w:rsidRDefault="00E835F2" w:rsidP="00602BB1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PROPOSTA SOBRE O PAPEL DESSE ASSESSOR (para ser acordada no Estado):</w:t>
      </w:r>
    </w:p>
    <w:p w:rsidR="00E835F2" w:rsidRPr="00602BB1" w:rsidRDefault="00E835F2" w:rsidP="00602BB1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organiza</w:t>
      </w:r>
      <w:r w:rsidR="004F31BD" w:rsidRPr="00602BB1">
        <w:rPr>
          <w:rFonts w:cstheme="minorHAnsi"/>
          <w:sz w:val="24"/>
          <w:szCs w:val="24"/>
        </w:rPr>
        <w:t>r</w:t>
      </w:r>
      <w:proofErr w:type="gramEnd"/>
      <w:r w:rsidRPr="00602BB1">
        <w:rPr>
          <w:rFonts w:cstheme="minorHAnsi"/>
          <w:sz w:val="24"/>
          <w:szCs w:val="24"/>
        </w:rPr>
        <w:t xml:space="preserve"> as reuniões estaduais de formadores</w:t>
      </w:r>
    </w:p>
    <w:p w:rsidR="00E835F2" w:rsidRPr="00602BB1" w:rsidRDefault="00E835F2" w:rsidP="00602BB1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ajuda</w:t>
      </w:r>
      <w:r w:rsidR="004F31BD" w:rsidRPr="00602BB1">
        <w:rPr>
          <w:rFonts w:cstheme="minorHAnsi"/>
          <w:sz w:val="24"/>
          <w:szCs w:val="24"/>
        </w:rPr>
        <w:t>r</w:t>
      </w:r>
      <w:proofErr w:type="gramEnd"/>
      <w:r w:rsidRPr="00602BB1">
        <w:rPr>
          <w:rFonts w:cstheme="minorHAnsi"/>
          <w:sz w:val="24"/>
          <w:szCs w:val="24"/>
        </w:rPr>
        <w:t xml:space="preserve"> a organizar os encontros regionais, levando as questões e demandas estaduais</w:t>
      </w:r>
    </w:p>
    <w:p w:rsidR="00E835F2" w:rsidRPr="00602BB1" w:rsidRDefault="00E835F2" w:rsidP="00602BB1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ajuda</w:t>
      </w:r>
      <w:r w:rsidR="004F31BD" w:rsidRPr="00602BB1">
        <w:rPr>
          <w:rFonts w:cstheme="minorHAnsi"/>
          <w:sz w:val="24"/>
          <w:szCs w:val="24"/>
        </w:rPr>
        <w:t>r</w:t>
      </w:r>
      <w:proofErr w:type="gramEnd"/>
      <w:r w:rsidRPr="00602BB1">
        <w:rPr>
          <w:rFonts w:cstheme="minorHAnsi"/>
          <w:sz w:val="24"/>
          <w:szCs w:val="24"/>
        </w:rPr>
        <w:t xml:space="preserve"> a organizar os cursos de economia solidária no Estado (atividade 1 e 2)</w:t>
      </w:r>
    </w:p>
    <w:p w:rsidR="00E835F2" w:rsidRPr="00602BB1" w:rsidRDefault="00E835F2" w:rsidP="00602BB1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 Junto ao coletivo de formadores do Estado, organiza a realização da atividade </w:t>
      </w:r>
      <w:proofErr w:type="gramStart"/>
      <w:r w:rsidRPr="00602BB1">
        <w:rPr>
          <w:rFonts w:cstheme="minorHAnsi"/>
          <w:sz w:val="24"/>
          <w:szCs w:val="24"/>
        </w:rPr>
        <w:t>3</w:t>
      </w:r>
      <w:proofErr w:type="gramEnd"/>
    </w:p>
    <w:p w:rsidR="00E835F2" w:rsidRPr="00602BB1" w:rsidRDefault="00E835F2" w:rsidP="00602BB1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Organizar as informações cadastrais dos agentes de desenvolvimento do estado</w:t>
      </w:r>
    </w:p>
    <w:p w:rsidR="00E835F2" w:rsidRPr="00602BB1" w:rsidRDefault="00E835F2" w:rsidP="00602BB1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602BB1">
        <w:rPr>
          <w:rFonts w:cstheme="minorHAnsi"/>
          <w:i/>
          <w:iCs/>
          <w:sz w:val="24"/>
          <w:szCs w:val="24"/>
        </w:rPr>
        <w:t xml:space="preserve"> É</w:t>
      </w:r>
      <w:r w:rsidR="004F31BD" w:rsidRPr="00602BB1">
        <w:rPr>
          <w:rFonts w:cstheme="minorHAnsi"/>
          <w:i/>
          <w:iCs/>
          <w:sz w:val="24"/>
          <w:szCs w:val="24"/>
        </w:rPr>
        <w:t xml:space="preserve"> </w:t>
      </w:r>
      <w:r w:rsidRPr="00602BB1">
        <w:rPr>
          <w:rFonts w:cstheme="minorHAnsi"/>
          <w:i/>
          <w:iCs/>
          <w:sz w:val="24"/>
          <w:szCs w:val="24"/>
        </w:rPr>
        <w:t>importante prever que esse assessor vai precisar de estrutura pra trabalhar (telefone, material de escritório, etc...</w:t>
      </w:r>
      <w:proofErr w:type="gramStart"/>
      <w:r w:rsidRPr="00602BB1">
        <w:rPr>
          <w:rFonts w:cstheme="minorHAnsi"/>
          <w:i/>
          <w:iCs/>
          <w:sz w:val="24"/>
          <w:szCs w:val="24"/>
        </w:rPr>
        <w:t>)</w:t>
      </w:r>
      <w:proofErr w:type="gramEnd"/>
    </w:p>
    <w:p w:rsidR="004F31BD" w:rsidRPr="00602BB1" w:rsidRDefault="004F31BD" w:rsidP="00602BB1">
      <w:pPr>
        <w:widowControl w:val="0"/>
        <w:suppressAutoHyphens/>
        <w:spacing w:after="0" w:line="240" w:lineRule="auto"/>
        <w:ind w:left="1440"/>
        <w:rPr>
          <w:rFonts w:cstheme="minorHAnsi"/>
          <w:i/>
          <w:iCs/>
          <w:sz w:val="24"/>
          <w:szCs w:val="24"/>
        </w:rPr>
      </w:pPr>
    </w:p>
    <w:p w:rsidR="00E835F2" w:rsidRPr="00602BB1" w:rsidRDefault="00E835F2" w:rsidP="00602BB1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(atividade </w:t>
      </w:r>
      <w:proofErr w:type="gramStart"/>
      <w:r w:rsidRPr="00602BB1">
        <w:rPr>
          <w:rFonts w:cstheme="minorHAnsi"/>
          <w:sz w:val="24"/>
          <w:szCs w:val="24"/>
        </w:rPr>
        <w:t>5</w:t>
      </w:r>
      <w:proofErr w:type="gramEnd"/>
      <w:r w:rsidRPr="00602BB1">
        <w:rPr>
          <w:rFonts w:cstheme="minorHAnsi"/>
          <w:sz w:val="24"/>
          <w:szCs w:val="24"/>
        </w:rPr>
        <w:t xml:space="preserve"> CFES regional) atividades formativas em Assessoria </w:t>
      </w:r>
      <w:r w:rsidR="004F31BD" w:rsidRPr="00602BB1">
        <w:rPr>
          <w:rFonts w:cstheme="minorHAnsi"/>
          <w:sz w:val="24"/>
          <w:szCs w:val="24"/>
        </w:rPr>
        <w:t>técnica</w:t>
      </w:r>
      <w:r w:rsidRPr="00602BB1">
        <w:rPr>
          <w:rFonts w:cstheme="minorHAnsi"/>
          <w:sz w:val="24"/>
          <w:szCs w:val="24"/>
        </w:rPr>
        <w:t xml:space="preserve"> </w:t>
      </w:r>
    </w:p>
    <w:p w:rsidR="00E835F2" w:rsidRPr="00602BB1" w:rsidRDefault="00E835F2" w:rsidP="00602BB1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cada</w:t>
      </w:r>
      <w:proofErr w:type="gramEnd"/>
      <w:r w:rsidRPr="00602BB1">
        <w:rPr>
          <w:rFonts w:cstheme="minorHAnsi"/>
          <w:sz w:val="24"/>
          <w:szCs w:val="24"/>
        </w:rPr>
        <w:t xml:space="preserve"> assessor estadual deve fazer o levantamento das necessidades de assessoria no Estado</w:t>
      </w:r>
    </w:p>
    <w:p w:rsidR="00E835F2" w:rsidRDefault="00E835F2" w:rsidP="00602BB1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CFES deve viabilizar recurso para contratar assessor específico nas áreas demandadas </w:t>
      </w:r>
    </w:p>
    <w:p w:rsidR="00F10F30" w:rsidRDefault="00F10F30" w:rsidP="00FA1752">
      <w:pPr>
        <w:widowControl w:val="0"/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</w:p>
    <w:p w:rsidR="00FA1752" w:rsidRPr="00602BB1" w:rsidRDefault="00FA1752" w:rsidP="00FA1752">
      <w:pPr>
        <w:widowControl w:val="0"/>
        <w:suppressAutoHyphens/>
        <w:spacing w:after="0" w:line="240" w:lineRule="auto"/>
        <w:rPr>
          <w:rFonts w:cstheme="minorHAnsi"/>
          <w:sz w:val="24"/>
          <w:szCs w:val="24"/>
        </w:rPr>
      </w:pPr>
      <w:r w:rsidRPr="00832913">
        <w:rPr>
          <w:rFonts w:cstheme="minorHAnsi"/>
          <w:b/>
          <w:sz w:val="24"/>
          <w:szCs w:val="24"/>
          <w:u w:val="single"/>
        </w:rPr>
        <w:t>Respondendo</w:t>
      </w:r>
      <w:r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Pensamos em contratar um assessor por estado</w:t>
      </w:r>
      <w:r w:rsidR="00F10F30">
        <w:rPr>
          <w:rFonts w:cstheme="minorHAnsi"/>
          <w:sz w:val="24"/>
          <w:szCs w:val="24"/>
        </w:rPr>
        <w:t xml:space="preserve"> e não assessor específico nas áreas demandadas. </w:t>
      </w:r>
    </w:p>
    <w:p w:rsidR="00E835F2" w:rsidRPr="00602BB1" w:rsidRDefault="00E835F2" w:rsidP="00602BB1">
      <w:pPr>
        <w:spacing w:after="0" w:line="240" w:lineRule="auto"/>
        <w:rPr>
          <w:rFonts w:cstheme="minorHAnsi"/>
          <w:sz w:val="24"/>
          <w:szCs w:val="24"/>
          <w:u w:val="single"/>
        </w:rPr>
      </w:pPr>
    </w:p>
    <w:p w:rsidR="00E835F2" w:rsidRPr="00602BB1" w:rsidRDefault="004F31BD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 xml:space="preserve">Síntese realizada por </w:t>
      </w:r>
      <w:proofErr w:type="spellStart"/>
      <w:r w:rsidR="00E835F2" w:rsidRPr="00602BB1">
        <w:rPr>
          <w:rFonts w:cstheme="minorHAnsi"/>
          <w:sz w:val="24"/>
          <w:szCs w:val="24"/>
        </w:rPr>
        <w:t>Analu</w:t>
      </w:r>
      <w:proofErr w:type="spellEnd"/>
      <w:r w:rsidRPr="00602BB1">
        <w:rPr>
          <w:rFonts w:cstheme="minorHAnsi"/>
          <w:sz w:val="24"/>
          <w:szCs w:val="24"/>
        </w:rPr>
        <w:t xml:space="preserve">, a partir de reunião com Cida Reis. Participou da reunião representando SP, Luciano Mina.  </w:t>
      </w:r>
    </w:p>
    <w:p w:rsidR="00E835F2" w:rsidRPr="00602BB1" w:rsidRDefault="00E835F2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0171CF" w:rsidRPr="00602BB1" w:rsidRDefault="000171CF" w:rsidP="00602BB1">
      <w:pPr>
        <w:pStyle w:val="PargrafodaLista"/>
        <w:numPr>
          <w:ilvl w:val="0"/>
          <w:numId w:val="12"/>
        </w:numPr>
        <w:shd w:val="clear" w:color="auto" w:fill="FFFFFF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 xml:space="preserve">Leitura do Edital - </w:t>
      </w:r>
    </w:p>
    <w:p w:rsidR="002229D0" w:rsidRPr="00602BB1" w:rsidRDefault="000171CF" w:rsidP="00602BB1">
      <w:pPr>
        <w:spacing w:after="0" w:line="240" w:lineRule="auto"/>
        <w:rPr>
          <w:rFonts w:cstheme="minorHAnsi"/>
          <w:color w:val="000000"/>
          <w:sz w:val="24"/>
          <w:szCs w:val="24"/>
        </w:rPr>
      </w:pPr>
      <w:hyperlink r:id="rId8" w:tgtFrame="_blank" w:history="1">
        <w:r w:rsidRPr="00602BB1">
          <w:rPr>
            <w:rStyle w:val="Hyperlink"/>
            <w:rFonts w:cstheme="minorHAnsi"/>
            <w:sz w:val="24"/>
            <w:szCs w:val="24"/>
          </w:rPr>
          <w:t>http://portal.mte.gov.br/editais/chamadas-publicas-3.htm</w:t>
        </w:r>
      </w:hyperlink>
    </w:p>
    <w:p w:rsidR="000171CF" w:rsidRPr="00602BB1" w:rsidRDefault="000171CF" w:rsidP="00602BB1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</w:p>
    <w:p w:rsidR="002229D0" w:rsidRPr="00602BB1" w:rsidRDefault="002229D0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Foi feita uma leitura do edital e destacado os seguintes pontos para reflexão: </w:t>
      </w:r>
    </w:p>
    <w:p w:rsidR="002229D0" w:rsidRPr="00602BB1" w:rsidRDefault="002229D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O</w:t>
      </w:r>
      <w:r w:rsidR="00375C64" w:rsidRPr="00602BB1">
        <w:rPr>
          <w:rFonts w:cstheme="minorHAnsi"/>
          <w:b/>
          <w:sz w:val="24"/>
          <w:szCs w:val="24"/>
        </w:rPr>
        <w:t>bjeto</w:t>
      </w:r>
      <w:r w:rsidRPr="00602BB1">
        <w:rPr>
          <w:rFonts w:cstheme="minorHAnsi"/>
          <w:b/>
          <w:sz w:val="24"/>
          <w:szCs w:val="24"/>
        </w:rPr>
        <w:t xml:space="preserve">: </w:t>
      </w:r>
      <w:r w:rsidRPr="00602BB1">
        <w:rPr>
          <w:rFonts w:cstheme="minorHAnsi"/>
          <w:sz w:val="24"/>
          <w:szCs w:val="24"/>
        </w:rPr>
        <w:t>O objeto</w:t>
      </w:r>
      <w:r w:rsidR="00375C64" w:rsidRPr="00602BB1">
        <w:rPr>
          <w:rFonts w:cstheme="minorHAnsi"/>
          <w:sz w:val="24"/>
          <w:szCs w:val="24"/>
        </w:rPr>
        <w:t xml:space="preserve"> desta Chamada Pública é a seleção de projetos para a implantação de uma</w:t>
      </w:r>
      <w:r w:rsidRPr="00602BB1">
        <w:rPr>
          <w:rFonts w:cstheme="minorHAnsi"/>
          <w:sz w:val="24"/>
          <w:szCs w:val="24"/>
        </w:rPr>
        <w:t xml:space="preserve"> </w:t>
      </w:r>
      <w:r w:rsidR="00375C64" w:rsidRPr="00602BB1">
        <w:rPr>
          <w:rFonts w:cstheme="minorHAnsi"/>
          <w:sz w:val="24"/>
          <w:szCs w:val="24"/>
        </w:rPr>
        <w:t>REDE NACIONAL DE CENTROS DE FORMAÇÃO E APOIO A ASSESSORIA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TÉCNICA EM ECONOMIA SOLIDÁRIA – REDE CFES – enquanto um serviço</w:t>
      </w:r>
    </w:p>
    <w:p w:rsidR="00375C64" w:rsidRPr="00602BB1" w:rsidRDefault="00375C64" w:rsidP="00F10F3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nacional</w:t>
      </w:r>
      <w:proofErr w:type="gramEnd"/>
      <w:r w:rsidRPr="00602BB1">
        <w:rPr>
          <w:rFonts w:cstheme="minorHAnsi"/>
          <w:sz w:val="24"/>
          <w:szCs w:val="24"/>
        </w:rPr>
        <w:t xml:space="preserve"> de promoção da formação e apoio a assessoria técnica em economia solidária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visando</w:t>
      </w:r>
      <w:proofErr w:type="gramEnd"/>
      <w:r w:rsidRPr="00602BB1">
        <w:rPr>
          <w:rFonts w:cstheme="minorHAnsi"/>
          <w:sz w:val="24"/>
          <w:szCs w:val="24"/>
        </w:rPr>
        <w:t xml:space="preserve"> à promoção do desenvolvimento territorial sustentável com superação da pobreza</w:t>
      </w:r>
      <w:r w:rsidR="00DE216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extrema.</w:t>
      </w:r>
    </w:p>
    <w:p w:rsidR="00704B6E" w:rsidRPr="00602BB1" w:rsidRDefault="00704B6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36438" w:rsidRPr="00602BB1" w:rsidRDefault="00436438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lastRenderedPageBreak/>
        <w:t>Comentário:</w:t>
      </w:r>
      <w:r w:rsidRPr="00602BB1">
        <w:rPr>
          <w:rFonts w:cstheme="minorHAnsi"/>
          <w:sz w:val="24"/>
          <w:szCs w:val="24"/>
        </w:rPr>
        <w:t xml:space="preserve"> Vale ressaltar que conseguimos man</w:t>
      </w:r>
      <w:r w:rsidR="00F10F30">
        <w:rPr>
          <w:rFonts w:cstheme="minorHAnsi"/>
          <w:sz w:val="24"/>
          <w:szCs w:val="24"/>
        </w:rPr>
        <w:t>te</w:t>
      </w:r>
      <w:r w:rsidRPr="00602BB1">
        <w:rPr>
          <w:rFonts w:cstheme="minorHAnsi"/>
          <w:sz w:val="24"/>
          <w:szCs w:val="24"/>
        </w:rPr>
        <w:t xml:space="preserve">r o mesmo nome </w:t>
      </w:r>
      <w:r w:rsidR="00F10F30">
        <w:rPr>
          <w:rFonts w:cstheme="minorHAnsi"/>
          <w:sz w:val="24"/>
          <w:szCs w:val="24"/>
        </w:rPr>
        <w:t>“</w:t>
      </w:r>
      <w:r w:rsidRPr="00602BB1">
        <w:rPr>
          <w:rFonts w:cstheme="minorHAnsi"/>
          <w:sz w:val="24"/>
          <w:szCs w:val="24"/>
        </w:rPr>
        <w:t>CFES</w:t>
      </w:r>
      <w:r w:rsidR="00F10F30">
        <w:rPr>
          <w:rFonts w:cstheme="minorHAnsi"/>
          <w:sz w:val="24"/>
          <w:szCs w:val="24"/>
        </w:rPr>
        <w:t>”</w:t>
      </w:r>
      <w:r w:rsidR="00704B6E" w:rsidRPr="00602BB1">
        <w:rPr>
          <w:rFonts w:cstheme="minorHAnsi"/>
          <w:sz w:val="24"/>
          <w:szCs w:val="24"/>
        </w:rPr>
        <w:t xml:space="preserve">, incorporando </w:t>
      </w:r>
      <w:proofErr w:type="gramStart"/>
      <w:r w:rsidR="00704B6E" w:rsidRPr="00602BB1">
        <w:rPr>
          <w:rFonts w:cstheme="minorHAnsi"/>
          <w:sz w:val="24"/>
          <w:szCs w:val="24"/>
        </w:rPr>
        <w:t>o “REDE”</w:t>
      </w:r>
      <w:proofErr w:type="gramEnd"/>
      <w:r w:rsidRPr="00602BB1">
        <w:rPr>
          <w:rFonts w:cstheme="minorHAnsi"/>
          <w:sz w:val="24"/>
          <w:szCs w:val="24"/>
        </w:rPr>
        <w:t xml:space="preserve"> e não </w:t>
      </w:r>
      <w:r w:rsidR="00E44514" w:rsidRPr="00602BB1">
        <w:rPr>
          <w:rFonts w:cstheme="minorHAnsi"/>
          <w:sz w:val="24"/>
          <w:szCs w:val="24"/>
        </w:rPr>
        <w:t>CEFATES</w:t>
      </w:r>
      <w:r w:rsidR="00704B6E" w:rsidRPr="00602BB1">
        <w:rPr>
          <w:rFonts w:cstheme="minorHAnsi"/>
          <w:sz w:val="24"/>
          <w:szCs w:val="24"/>
        </w:rPr>
        <w:t xml:space="preserve">, garantindo assim a nossa identidade construída no CFES 1. 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F10F30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F10F30">
        <w:rPr>
          <w:rFonts w:cstheme="minorHAnsi"/>
          <w:b/>
          <w:bCs/>
          <w:sz w:val="24"/>
          <w:szCs w:val="24"/>
        </w:rPr>
        <w:t>Objetivos Específicos: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1.2.1 Desenvolver processos metodológicos, elaborar e disseminar referenciais pedagógicos da ação educativa </w:t>
      </w:r>
      <w:proofErr w:type="spellStart"/>
      <w:r w:rsidRPr="00602BB1">
        <w:rPr>
          <w:rFonts w:cstheme="minorHAnsi"/>
          <w:sz w:val="24"/>
          <w:szCs w:val="24"/>
        </w:rPr>
        <w:t>autogestionária</w:t>
      </w:r>
      <w:proofErr w:type="spellEnd"/>
      <w:r w:rsidRPr="00602BB1">
        <w:rPr>
          <w:rFonts w:cstheme="minorHAnsi"/>
          <w:sz w:val="24"/>
          <w:szCs w:val="24"/>
        </w:rPr>
        <w:t xml:space="preserve"> para o fortalecimento da economia solidária;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1.2.2 Promover processos de produção do conhecimento a partir da sistematização dos</w:t>
      </w:r>
      <w:r w:rsidR="00F10F30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momentos de “ação-reflexão-ação” vivenciados nas atividades educativas;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1.2.3 Promover a formação de educadores em economia solidária;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1.2.4 Desenvolver e promover processos metodológicos de assessoria </w:t>
      </w:r>
      <w:proofErr w:type="gramStart"/>
      <w:r w:rsidRPr="00602BB1">
        <w:rPr>
          <w:rFonts w:cstheme="minorHAnsi"/>
          <w:sz w:val="24"/>
          <w:szCs w:val="24"/>
        </w:rPr>
        <w:t>técnica voltados</w:t>
      </w:r>
      <w:proofErr w:type="gramEnd"/>
      <w:r w:rsidRPr="00602BB1">
        <w:rPr>
          <w:rFonts w:cstheme="minorHAnsi"/>
          <w:sz w:val="24"/>
          <w:szCs w:val="24"/>
        </w:rPr>
        <w:t xml:space="preserve"> à</w:t>
      </w:r>
      <w:r w:rsidR="00391AFF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organização da produção, comercialização, finanças solidárias, bem como, ao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planejamento</w:t>
      </w:r>
      <w:proofErr w:type="gramEnd"/>
      <w:r w:rsidRPr="00602BB1">
        <w:rPr>
          <w:rFonts w:cstheme="minorHAnsi"/>
          <w:sz w:val="24"/>
          <w:szCs w:val="24"/>
        </w:rPr>
        <w:t xml:space="preserve"> territorial, de redes e cadeias, de segmentos populacionais e de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empreendimentos</w:t>
      </w:r>
      <w:proofErr w:type="gramEnd"/>
      <w:r w:rsidRPr="00602BB1">
        <w:rPr>
          <w:rFonts w:cstheme="minorHAnsi"/>
          <w:sz w:val="24"/>
          <w:szCs w:val="24"/>
        </w:rPr>
        <w:t xml:space="preserve"> econômico solidários para o desenvolvimento territorial sustentável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com</w:t>
      </w:r>
      <w:proofErr w:type="gramEnd"/>
      <w:r w:rsidRPr="00602BB1">
        <w:rPr>
          <w:rFonts w:cstheme="minorHAnsi"/>
          <w:sz w:val="24"/>
          <w:szCs w:val="24"/>
        </w:rPr>
        <w:t xml:space="preserve"> superação da pobreza extrema;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1.2.5 Produzir e disseminar materiais pedagógicos e metodológicos de educação e assessoria técnica em economia solidária;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1.2.6 Contribuir para a articulação da formação e assessoria técnica em economia solidária com as políticas de educação (programas, projetos e ações governamentais de formação, qualificação social e profissional, alfabetização e elevação da escolaridade);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1.2.7 Promover o intercâmbio de experiências e saberes como estratégia metodológica para a articulação entre a formação sócio-político, a assessoria técnica e a produção </w:t>
      </w:r>
      <w:proofErr w:type="gramStart"/>
      <w:r w:rsidRPr="00602BB1">
        <w:rPr>
          <w:rFonts w:cstheme="minorHAnsi"/>
          <w:sz w:val="24"/>
          <w:szCs w:val="24"/>
        </w:rPr>
        <w:t>de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tecnologias</w:t>
      </w:r>
      <w:proofErr w:type="gramEnd"/>
      <w:r w:rsidRPr="00602BB1">
        <w:rPr>
          <w:rFonts w:cstheme="minorHAnsi"/>
          <w:sz w:val="24"/>
          <w:szCs w:val="24"/>
        </w:rPr>
        <w:t xml:space="preserve"> sociais;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1.2.8 Contribuir para uma maior organicidade dos </w:t>
      </w:r>
      <w:proofErr w:type="gramStart"/>
      <w:r w:rsidRPr="00602BB1">
        <w:rPr>
          <w:rFonts w:cstheme="minorHAnsi"/>
          <w:sz w:val="24"/>
          <w:szCs w:val="24"/>
        </w:rPr>
        <w:t>educadores(</w:t>
      </w:r>
      <w:proofErr w:type="gramEnd"/>
      <w:r w:rsidRPr="00602BB1">
        <w:rPr>
          <w:rFonts w:cstheme="minorHAnsi"/>
          <w:sz w:val="24"/>
          <w:szCs w:val="24"/>
        </w:rPr>
        <w:t>as), apoiando a consolidação da Rede de Educadores(as) em Economia Solidária; 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1.2.9 Fornecer subsídios à construção da Política Nacional de Formação e Assessoria Técnica para a Economia Solidária, a cargo do governo federal e em relação com o Comitê Temático de Formação e Assistência Técnica do Conselho Nacional de Economia Solidária.</w:t>
      </w:r>
    </w:p>
    <w:p w:rsidR="00704B6E" w:rsidRPr="00602BB1" w:rsidRDefault="00704B6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704B6E" w:rsidRPr="00602BB1" w:rsidRDefault="00704B6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 xml:space="preserve">Comentário: </w:t>
      </w:r>
      <w:r w:rsidRPr="00602BB1">
        <w:rPr>
          <w:rFonts w:cstheme="minorHAnsi"/>
          <w:sz w:val="24"/>
          <w:szCs w:val="24"/>
        </w:rPr>
        <w:t xml:space="preserve">Houve uma discussão se a REDE CFES terá que fazer Assessoria Técnica ou apenas atividades formativas. Compreendemos que, pelos diálogos ocorridos com a SENAES nas reuniões do CTFAT anteriores ao edital e </w:t>
      </w:r>
      <w:proofErr w:type="gramStart"/>
      <w:r w:rsidRPr="00602BB1">
        <w:rPr>
          <w:rFonts w:cstheme="minorHAnsi"/>
          <w:sz w:val="24"/>
          <w:szCs w:val="24"/>
        </w:rPr>
        <w:t>pelo leitura</w:t>
      </w:r>
      <w:proofErr w:type="gramEnd"/>
      <w:r w:rsidRPr="00602BB1">
        <w:rPr>
          <w:rFonts w:cstheme="minorHAnsi"/>
          <w:sz w:val="24"/>
          <w:szCs w:val="24"/>
        </w:rPr>
        <w:t xml:space="preserve"> do edital esta não será uma atribuição da REDE CFES e sim dos outros editais (Redes, Comércio Justo e Solidário, Bancos Comunitários, Fundos Solidários, Cooperativas de Crédito).  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 público beneficiário da REDE CFES é composto especificamente por: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i</w:t>
      </w:r>
      <w:proofErr w:type="gramEnd"/>
      <w:r w:rsidRPr="00602BB1">
        <w:rPr>
          <w:rFonts w:cstheme="minorHAnsi"/>
          <w:sz w:val="24"/>
          <w:szCs w:val="24"/>
        </w:rPr>
        <w:t>. Beneficiários do Plano Brasil Sem Miséria;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02BB1">
        <w:rPr>
          <w:rFonts w:cstheme="minorHAnsi"/>
          <w:sz w:val="24"/>
          <w:szCs w:val="24"/>
        </w:rPr>
        <w:t>ii</w:t>
      </w:r>
      <w:proofErr w:type="spellEnd"/>
      <w:r w:rsidRPr="00602BB1">
        <w:rPr>
          <w:rFonts w:cstheme="minorHAnsi"/>
          <w:sz w:val="24"/>
          <w:szCs w:val="24"/>
        </w:rPr>
        <w:t>. Agentes de Desenvolvimento que atuam nas ações integradas de economia solidária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na</w:t>
      </w:r>
      <w:proofErr w:type="gramEnd"/>
      <w:r w:rsidRPr="00602BB1">
        <w:rPr>
          <w:rFonts w:cstheme="minorHAnsi"/>
          <w:sz w:val="24"/>
          <w:szCs w:val="24"/>
        </w:rPr>
        <w:t xml:space="preserve"> promoção de políticas de superação da extrema pobreza do governo federal;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02BB1">
        <w:rPr>
          <w:rFonts w:cstheme="minorHAnsi"/>
          <w:sz w:val="24"/>
          <w:szCs w:val="24"/>
        </w:rPr>
        <w:t>iii</w:t>
      </w:r>
      <w:proofErr w:type="spellEnd"/>
      <w:r w:rsidRPr="00602BB1">
        <w:rPr>
          <w:rFonts w:cstheme="minorHAnsi"/>
          <w:sz w:val="24"/>
          <w:szCs w:val="24"/>
        </w:rPr>
        <w:t xml:space="preserve">. Agentes de Desenvolvimento que prestam Assessoria </w:t>
      </w:r>
      <w:proofErr w:type="gramStart"/>
      <w:r w:rsidRPr="00602BB1">
        <w:rPr>
          <w:rFonts w:cstheme="minorHAnsi"/>
          <w:sz w:val="24"/>
          <w:szCs w:val="24"/>
        </w:rPr>
        <w:t>Técnica voltadas</w:t>
      </w:r>
      <w:proofErr w:type="gramEnd"/>
      <w:r w:rsidRPr="00602BB1">
        <w:rPr>
          <w:rFonts w:cstheme="minorHAnsi"/>
          <w:sz w:val="24"/>
          <w:szCs w:val="24"/>
        </w:rPr>
        <w:t xml:space="preserve"> para: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a) Finanças solidárias (fundos rotativos, bancos comunitários, cooperativas </w:t>
      </w:r>
      <w:proofErr w:type="gramStart"/>
      <w:r w:rsidRPr="00602BB1">
        <w:rPr>
          <w:rFonts w:cstheme="minorHAnsi"/>
          <w:sz w:val="24"/>
          <w:szCs w:val="24"/>
        </w:rPr>
        <w:t>de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crédito</w:t>
      </w:r>
      <w:proofErr w:type="gramEnd"/>
      <w:r w:rsidRPr="00602BB1">
        <w:rPr>
          <w:rFonts w:cstheme="minorHAnsi"/>
          <w:sz w:val="24"/>
          <w:szCs w:val="24"/>
        </w:rPr>
        <w:t>),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b) Comercialização, certificação, comércio justo e solidário,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c) Empreendimentos econômicos solidários e suas redes e cadeias de produção 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comercialização</w:t>
      </w:r>
      <w:proofErr w:type="gramEnd"/>
      <w:r w:rsidRPr="00602BB1">
        <w:rPr>
          <w:rFonts w:cstheme="minorHAnsi"/>
          <w:sz w:val="24"/>
          <w:szCs w:val="24"/>
        </w:rPr>
        <w:t>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d) Processos de desenvolvimento territorial incluindo o etnodesenvolvimento;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e) Organização de segmentos populacionais e profissionais específicos;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02BB1">
        <w:rPr>
          <w:rFonts w:cstheme="minorHAnsi"/>
          <w:sz w:val="24"/>
          <w:szCs w:val="24"/>
        </w:rPr>
        <w:t>iv</w:t>
      </w:r>
      <w:proofErr w:type="spellEnd"/>
      <w:r w:rsidRPr="00602BB1">
        <w:rPr>
          <w:rFonts w:cstheme="minorHAnsi"/>
          <w:sz w:val="24"/>
          <w:szCs w:val="24"/>
        </w:rPr>
        <w:t>. Equipes multidisciplinares de Bases de Serviço de assessoria aos EES;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v.</w:t>
      </w:r>
      <w:proofErr w:type="gramEnd"/>
      <w:r w:rsidRPr="00602BB1">
        <w:rPr>
          <w:rFonts w:cstheme="minorHAnsi"/>
          <w:sz w:val="24"/>
          <w:szCs w:val="24"/>
        </w:rPr>
        <w:t xml:space="preserve"> Formadores de agentes de desenvolvimento e assessores técnicos;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vi. Equipes de coordenação técnica de projetos executados em parceria com a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Secretaria Nacional de Economia Solidária;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02BB1">
        <w:rPr>
          <w:rFonts w:cstheme="minorHAnsi"/>
          <w:sz w:val="24"/>
          <w:szCs w:val="24"/>
        </w:rPr>
        <w:t>vii</w:t>
      </w:r>
      <w:proofErr w:type="spellEnd"/>
      <w:r w:rsidRPr="00602BB1">
        <w:rPr>
          <w:rFonts w:cstheme="minorHAnsi"/>
          <w:sz w:val="24"/>
          <w:szCs w:val="24"/>
        </w:rPr>
        <w:t xml:space="preserve">. Educadores dos programas EJA, PRONATEC, Mulheres Mil e Rede </w:t>
      </w:r>
      <w:proofErr w:type="spellStart"/>
      <w:r w:rsidRPr="00602BB1">
        <w:rPr>
          <w:rFonts w:cstheme="minorHAnsi"/>
          <w:sz w:val="24"/>
          <w:szCs w:val="24"/>
        </w:rPr>
        <w:t>Certific</w:t>
      </w:r>
      <w:proofErr w:type="spellEnd"/>
      <w:r w:rsidRPr="00602BB1">
        <w:rPr>
          <w:rFonts w:cstheme="minorHAnsi"/>
          <w:sz w:val="24"/>
          <w:szCs w:val="24"/>
        </w:rPr>
        <w:t xml:space="preserve"> </w:t>
      </w:r>
      <w:proofErr w:type="gramStart"/>
      <w:r w:rsidRPr="00602BB1">
        <w:rPr>
          <w:rFonts w:cstheme="minorHAnsi"/>
          <w:sz w:val="24"/>
          <w:szCs w:val="24"/>
        </w:rPr>
        <w:t>e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outros</w:t>
      </w:r>
      <w:proofErr w:type="gramEnd"/>
      <w:r w:rsidRPr="00602BB1">
        <w:rPr>
          <w:rFonts w:cstheme="minorHAnsi"/>
          <w:sz w:val="24"/>
          <w:szCs w:val="24"/>
        </w:rPr>
        <w:t xml:space="preserve"> programas de educação do governo federal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02BB1">
        <w:rPr>
          <w:rFonts w:cstheme="minorHAnsi"/>
          <w:sz w:val="24"/>
          <w:szCs w:val="24"/>
        </w:rPr>
        <w:t>viii</w:t>
      </w:r>
      <w:proofErr w:type="spellEnd"/>
      <w:r w:rsidRPr="00602BB1">
        <w:rPr>
          <w:rFonts w:cstheme="minorHAnsi"/>
          <w:sz w:val="24"/>
          <w:szCs w:val="24"/>
        </w:rPr>
        <w:t xml:space="preserve">. Servidores, Gestores e Agentes Públicos, em especial, aqueles que </w:t>
      </w:r>
      <w:proofErr w:type="gramStart"/>
      <w:r w:rsidRPr="00602BB1">
        <w:rPr>
          <w:rFonts w:cstheme="minorHAnsi"/>
          <w:sz w:val="24"/>
          <w:szCs w:val="24"/>
        </w:rPr>
        <w:t>atuam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diretamente</w:t>
      </w:r>
      <w:proofErr w:type="gramEnd"/>
      <w:r w:rsidRPr="00602BB1">
        <w:rPr>
          <w:rFonts w:cstheme="minorHAnsi"/>
          <w:sz w:val="24"/>
          <w:szCs w:val="24"/>
        </w:rPr>
        <w:t xml:space="preserve"> na promoção de políticas de superação da extrema pobreza do governo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federal</w:t>
      </w:r>
      <w:proofErr w:type="gramEnd"/>
      <w:r w:rsidRPr="00602BB1">
        <w:rPr>
          <w:rFonts w:cstheme="minorHAnsi"/>
          <w:sz w:val="24"/>
          <w:szCs w:val="24"/>
        </w:rPr>
        <w:t>; 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spellStart"/>
      <w:r w:rsidRPr="00602BB1">
        <w:rPr>
          <w:rFonts w:cstheme="minorHAnsi"/>
          <w:sz w:val="24"/>
          <w:szCs w:val="24"/>
        </w:rPr>
        <w:t>ix</w:t>
      </w:r>
      <w:proofErr w:type="spellEnd"/>
      <w:r w:rsidRPr="00602BB1">
        <w:rPr>
          <w:rFonts w:cstheme="minorHAnsi"/>
          <w:sz w:val="24"/>
          <w:szCs w:val="24"/>
        </w:rPr>
        <w:t>. Lideranças de movimentos sociais, uniões e fóruns de economia solidária.</w:t>
      </w:r>
    </w:p>
    <w:p w:rsidR="006C6E2D" w:rsidRPr="00602BB1" w:rsidRDefault="006C6E2D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D30BAA" w:rsidRPr="00602BB1" w:rsidRDefault="006C6E2D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Comentário:</w:t>
      </w:r>
      <w:r w:rsidR="0064127F" w:rsidRPr="00602BB1">
        <w:rPr>
          <w:rFonts w:cstheme="minorHAnsi"/>
          <w:sz w:val="24"/>
          <w:szCs w:val="24"/>
        </w:rPr>
        <w:t xml:space="preserve"> Os recursos financeiros da REDE CFES virá do Programa Brasil Sem Miséria, assim ao longo do texto e no público, o edital fará referência à superação da pobreza extrema. Compreendemos que apenas este público “Beneficiários do Plano Brasil Sem Miséria” se destoa dos demais, assim podemos ter a leitura de que parte dos nossos EES fazem parte deste público ou que este é </w:t>
      </w:r>
      <w:r w:rsidR="00F10F30">
        <w:rPr>
          <w:rFonts w:cstheme="minorHAnsi"/>
          <w:sz w:val="24"/>
          <w:szCs w:val="24"/>
        </w:rPr>
        <w:t xml:space="preserve">o </w:t>
      </w:r>
      <w:r w:rsidR="0064127F" w:rsidRPr="00602BB1">
        <w:rPr>
          <w:rFonts w:cstheme="minorHAnsi"/>
          <w:sz w:val="24"/>
          <w:szCs w:val="24"/>
        </w:rPr>
        <w:t>nosso público indireto</w:t>
      </w:r>
      <w:r w:rsidR="00F10F30">
        <w:rPr>
          <w:rFonts w:cstheme="minorHAnsi"/>
          <w:sz w:val="24"/>
          <w:szCs w:val="24"/>
        </w:rPr>
        <w:t>,</w:t>
      </w:r>
      <w:r w:rsidR="0064127F" w:rsidRPr="00602BB1">
        <w:rPr>
          <w:rFonts w:cstheme="minorHAnsi"/>
          <w:sz w:val="24"/>
          <w:szCs w:val="24"/>
        </w:rPr>
        <w:t xml:space="preserve"> que de alguma forma é beneficiário das nossas ações, já que vamos capacitar os Agentes de Desenvolvimento </w:t>
      </w:r>
      <w:r w:rsidR="00D30BAA" w:rsidRPr="00602BB1">
        <w:rPr>
          <w:rFonts w:cstheme="minorHAnsi"/>
          <w:sz w:val="24"/>
          <w:szCs w:val="24"/>
        </w:rPr>
        <w:t xml:space="preserve">que atuam nas ações integradas de economia </w:t>
      </w:r>
      <w:proofErr w:type="gramStart"/>
      <w:r w:rsidR="00D30BAA" w:rsidRPr="00602BB1">
        <w:rPr>
          <w:rFonts w:cstheme="minorHAnsi"/>
          <w:sz w:val="24"/>
          <w:szCs w:val="24"/>
        </w:rPr>
        <w:t>solidária</w:t>
      </w:r>
      <w:proofErr w:type="gramEnd"/>
    </w:p>
    <w:p w:rsidR="006C6E2D" w:rsidRPr="00602BB1" w:rsidRDefault="00D30BAA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na</w:t>
      </w:r>
      <w:proofErr w:type="gramEnd"/>
      <w:r w:rsidRPr="00602BB1">
        <w:rPr>
          <w:rFonts w:cstheme="minorHAnsi"/>
          <w:sz w:val="24"/>
          <w:szCs w:val="24"/>
        </w:rPr>
        <w:t xml:space="preserve"> promoção de políticas de superação da extrema pobreza do governo federal.</w:t>
      </w:r>
      <w:r w:rsidR="0064127F" w:rsidRPr="00602BB1">
        <w:rPr>
          <w:rFonts w:cstheme="minorHAnsi"/>
          <w:sz w:val="24"/>
          <w:szCs w:val="24"/>
        </w:rPr>
        <w:t xml:space="preserve"> 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 Rede Nacional Centros de Formação e Apoio a Assessoria Técnica será composta pelos</w:t>
      </w:r>
      <w:r w:rsidR="00DE2160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seguintes Centros: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 xml:space="preserve">1. </w:t>
      </w:r>
      <w:r w:rsidRPr="00602BB1">
        <w:rPr>
          <w:rFonts w:cstheme="minorHAnsi"/>
          <w:sz w:val="24"/>
          <w:szCs w:val="24"/>
        </w:rPr>
        <w:t>Um Centro Nacional - CFES Nacional</w:t>
      </w:r>
    </w:p>
    <w:p w:rsidR="0002723A" w:rsidRPr="00602BB1" w:rsidRDefault="0002723A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 xml:space="preserve">2. </w:t>
      </w:r>
      <w:r w:rsidRPr="00602BB1">
        <w:rPr>
          <w:rFonts w:cstheme="minorHAnsi"/>
          <w:sz w:val="24"/>
          <w:szCs w:val="24"/>
        </w:rPr>
        <w:t>Seis Centros Regionais – CFES Regionais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b/>
          <w:bCs/>
          <w:sz w:val="24"/>
          <w:szCs w:val="24"/>
        </w:rPr>
        <w:t>a.</w:t>
      </w:r>
      <w:proofErr w:type="gramEnd"/>
      <w:r w:rsidRPr="00602BB1">
        <w:rPr>
          <w:rFonts w:cstheme="minorHAnsi"/>
          <w:b/>
          <w:bCs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CFES Regional Sul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b/>
          <w:bCs/>
          <w:sz w:val="24"/>
          <w:szCs w:val="24"/>
        </w:rPr>
        <w:t>b.</w:t>
      </w:r>
      <w:proofErr w:type="gramEnd"/>
      <w:r w:rsidRPr="00602BB1">
        <w:rPr>
          <w:rFonts w:cstheme="minorHAnsi"/>
          <w:b/>
          <w:bCs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CFES Regional Sudeste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b/>
          <w:bCs/>
          <w:sz w:val="24"/>
          <w:szCs w:val="24"/>
        </w:rPr>
        <w:t>c.</w:t>
      </w:r>
      <w:proofErr w:type="gramEnd"/>
      <w:r w:rsidRPr="00602BB1">
        <w:rPr>
          <w:rFonts w:cstheme="minorHAnsi"/>
          <w:b/>
          <w:bCs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CFES Regional Centro-Oeste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b/>
          <w:bCs/>
          <w:sz w:val="24"/>
          <w:szCs w:val="24"/>
        </w:rPr>
        <w:t>d.</w:t>
      </w:r>
      <w:proofErr w:type="gramEnd"/>
      <w:r w:rsidRPr="00602BB1">
        <w:rPr>
          <w:rFonts w:cstheme="minorHAnsi"/>
          <w:b/>
          <w:bCs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CFES Regional Nordeste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b/>
          <w:bCs/>
          <w:sz w:val="24"/>
          <w:szCs w:val="24"/>
        </w:rPr>
        <w:t>e</w:t>
      </w:r>
      <w:proofErr w:type="gramEnd"/>
      <w:r w:rsidRPr="00602BB1">
        <w:rPr>
          <w:rFonts w:cstheme="minorHAnsi"/>
          <w:b/>
          <w:bCs/>
          <w:sz w:val="24"/>
          <w:szCs w:val="24"/>
        </w:rPr>
        <w:t xml:space="preserve">. </w:t>
      </w:r>
      <w:r w:rsidRPr="00602BB1">
        <w:rPr>
          <w:rFonts w:cstheme="minorHAnsi"/>
          <w:sz w:val="24"/>
          <w:szCs w:val="24"/>
        </w:rPr>
        <w:t>CFES Regional da Amazônia I.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b/>
          <w:bCs/>
          <w:sz w:val="24"/>
          <w:szCs w:val="24"/>
        </w:rPr>
        <w:t>f.</w:t>
      </w:r>
      <w:proofErr w:type="gramEnd"/>
      <w:r w:rsidRPr="00602BB1">
        <w:rPr>
          <w:rFonts w:cstheme="minorHAnsi"/>
          <w:b/>
          <w:bCs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CFES Regional da Amazônia II</w:t>
      </w:r>
    </w:p>
    <w:p w:rsidR="00F10F30" w:rsidRDefault="00F10F3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4"/>
          <w:szCs w:val="24"/>
        </w:rPr>
      </w:pPr>
    </w:p>
    <w:p w:rsidR="00AD4C30" w:rsidRPr="00602BB1" w:rsidRDefault="00AD4C3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Comentário:</w:t>
      </w:r>
      <w:r w:rsidRPr="00602BB1">
        <w:rPr>
          <w:rFonts w:cstheme="minorHAnsi"/>
          <w:sz w:val="24"/>
          <w:szCs w:val="24"/>
        </w:rPr>
        <w:t xml:space="preserve"> A divisão do CFES Norte (CFES-Amazônia) foi uma demanda do movimento, dada </w:t>
      </w:r>
      <w:proofErr w:type="gramStart"/>
      <w:r w:rsidRPr="00602BB1">
        <w:rPr>
          <w:rFonts w:cstheme="minorHAnsi"/>
          <w:sz w:val="24"/>
          <w:szCs w:val="24"/>
        </w:rPr>
        <w:t>as</w:t>
      </w:r>
      <w:proofErr w:type="gramEnd"/>
      <w:r w:rsidRPr="00602BB1">
        <w:rPr>
          <w:rFonts w:cstheme="minorHAnsi"/>
          <w:sz w:val="24"/>
          <w:szCs w:val="24"/>
        </w:rPr>
        <w:t xml:space="preserve"> dificuldades geográficas/territoriais desta região. A SENAES/MTE sugeriu a divisão do Nordeste</w:t>
      </w:r>
      <w:proofErr w:type="gramStart"/>
      <w:r w:rsidRPr="00602BB1">
        <w:rPr>
          <w:rFonts w:cstheme="minorHAnsi"/>
          <w:sz w:val="24"/>
          <w:szCs w:val="24"/>
        </w:rPr>
        <w:t xml:space="preserve"> mas</w:t>
      </w:r>
      <w:proofErr w:type="gramEnd"/>
      <w:r w:rsidRPr="00602BB1">
        <w:rPr>
          <w:rFonts w:cstheme="minorHAnsi"/>
          <w:sz w:val="24"/>
          <w:szCs w:val="24"/>
        </w:rPr>
        <w:t xml:space="preserve"> não foi aceita pelo movimento. 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CFES NACIONAL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 CFES Nacional organizará as atividades e os serviços necessários ao desenvolvimento,</w:t>
      </w:r>
      <w:r w:rsidR="00AD4EF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aperfeiçoamento e disseminação da formação em economia solidária e da assessoria técnica nas</w:t>
      </w:r>
      <w:r w:rsidR="00AD4EF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temáticas de finanças solidárias, comercialização e redes de cooperação solidárias</w:t>
      </w:r>
      <w:r w:rsidR="00AD4EF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fundamentados nos pressupostos da pedagogia da autogestão e da educação popular.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Atividades do CFES Nacional:</w:t>
      </w:r>
    </w:p>
    <w:p w:rsidR="00F10F30" w:rsidRPr="00602BB1" w:rsidRDefault="00F10F3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Desenvolvimento, aperfeiçoamento e disseminação das orientações nacionais para a</w:t>
      </w:r>
      <w:r w:rsidR="0003778E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formação e metodologias de Assessoria técnica em economia solidária;</w:t>
      </w:r>
    </w:p>
    <w:p w:rsidR="0003778E" w:rsidRPr="00602BB1" w:rsidRDefault="0003778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Articulação nacional do curso de formação para educadores em Economia Solidária:</w:t>
      </w:r>
    </w:p>
    <w:p w:rsidR="0003778E" w:rsidRPr="00602BB1" w:rsidRDefault="0003778E" w:rsidP="00602BB1">
      <w:pPr>
        <w:pStyle w:val="PargrafodaLista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“Economia Solidária, Desenvolvimento Sustentável Solidário e Superação da Pobreza”;</w:t>
      </w:r>
    </w:p>
    <w:p w:rsidR="0003778E" w:rsidRPr="00602BB1" w:rsidRDefault="0003778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Formação nas metodologias de assessoria técnica em economia </w:t>
      </w:r>
      <w:proofErr w:type="gramStart"/>
      <w:r w:rsidRPr="00602BB1">
        <w:rPr>
          <w:rFonts w:cstheme="minorHAnsi"/>
          <w:sz w:val="24"/>
          <w:szCs w:val="24"/>
        </w:rPr>
        <w:t>dos(</w:t>
      </w:r>
      <w:proofErr w:type="gramEnd"/>
      <w:r w:rsidRPr="00602BB1">
        <w:rPr>
          <w:rFonts w:cstheme="minorHAnsi"/>
          <w:sz w:val="24"/>
          <w:szCs w:val="24"/>
        </w:rPr>
        <w:t>as) formadores(as)</w:t>
      </w:r>
      <w:r w:rsidR="0003778E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e gestores que participam da Rede de CFES;</w:t>
      </w:r>
    </w:p>
    <w:p w:rsidR="0003778E" w:rsidRPr="00602BB1" w:rsidRDefault="0003778E" w:rsidP="00602BB1">
      <w:pPr>
        <w:pStyle w:val="PargrafodaLista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Elaboração, edição e publicação eletrônica e impressa de materiais pedagógicos</w:t>
      </w:r>
      <w:r w:rsidR="00FA110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metodológicos para a formação e de materiais metodológicos para a assessoria técnica</w:t>
      </w:r>
      <w:r w:rsidR="00FA110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em economia solidária;</w:t>
      </w:r>
    </w:p>
    <w:p w:rsidR="0003778E" w:rsidRPr="00602BB1" w:rsidRDefault="0003778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Implantação e manutenção de Sistema Nacional de Informação de Educadores em</w:t>
      </w:r>
      <w:r w:rsidR="00FA110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Economia Solidária e de experiências e materiais metodológicos e pedagógicos de</w:t>
      </w:r>
      <w:r w:rsidR="00FA110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educação e assessoria técnica em Economia Solidária;</w:t>
      </w:r>
    </w:p>
    <w:p w:rsidR="0003778E" w:rsidRPr="00602BB1" w:rsidRDefault="0003778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Realização de encontros nacionais de formação e Assessoria Técnica em economia</w:t>
      </w:r>
      <w:r w:rsidR="00FA110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solidária.</w:t>
      </w:r>
    </w:p>
    <w:p w:rsidR="0003778E" w:rsidRPr="00602BB1" w:rsidRDefault="0003778E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Coordenação do Comitê Gestor da Rede Nacional de Centros de Formação e Apoio a</w:t>
      </w:r>
      <w:r w:rsidR="00FA110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Assessoria Técnica em Economia Solidária – REDE CFES.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Para desenvolver suas atividades o CFES Nacional constituirá quatro (4) Núcleos de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Atividades: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1. Núcleo de Formação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2. Núcleo de Apoio a Assessoria Técnica em Finanças Solidárias.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3. Núcleo de Apoio a Assessoria Técnica em Comercialização e Comércio Justo 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Solidário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4. Núcleo de Apoio a Assessoria Técnica em Redes de Cooperação Solidárias.</w:t>
      </w:r>
    </w:p>
    <w:p w:rsidR="00AD4C30" w:rsidRPr="00602BB1" w:rsidRDefault="00AD4C3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AD4C30" w:rsidRPr="00602BB1" w:rsidRDefault="00AD4C3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lastRenderedPageBreak/>
        <w:t xml:space="preserve">Comentário: </w:t>
      </w:r>
      <w:r w:rsidR="0006506F" w:rsidRPr="00602BB1">
        <w:rPr>
          <w:rFonts w:cstheme="minorHAnsi"/>
          <w:sz w:val="24"/>
          <w:szCs w:val="24"/>
        </w:rPr>
        <w:t>C</w:t>
      </w:r>
      <w:r w:rsidRPr="00602BB1">
        <w:rPr>
          <w:rFonts w:cstheme="minorHAnsi"/>
          <w:sz w:val="24"/>
          <w:szCs w:val="24"/>
        </w:rPr>
        <w:t xml:space="preserve">onversamos muito pouco sobre as atividades do CFES Nacional. </w:t>
      </w:r>
      <w:r w:rsidR="0006506F" w:rsidRPr="00602BB1">
        <w:rPr>
          <w:rFonts w:cstheme="minorHAnsi"/>
          <w:sz w:val="24"/>
          <w:szCs w:val="24"/>
        </w:rPr>
        <w:t>Vimos</w:t>
      </w:r>
      <w:proofErr w:type="gramStart"/>
      <w:r w:rsidR="0006506F" w:rsidRPr="00602BB1">
        <w:rPr>
          <w:rFonts w:cstheme="minorHAnsi"/>
          <w:sz w:val="24"/>
          <w:szCs w:val="24"/>
        </w:rPr>
        <w:t xml:space="preserve">  </w:t>
      </w:r>
      <w:proofErr w:type="gramEnd"/>
      <w:r w:rsidR="0006506F" w:rsidRPr="00602BB1">
        <w:rPr>
          <w:rFonts w:cstheme="minorHAnsi"/>
          <w:sz w:val="24"/>
          <w:szCs w:val="24"/>
        </w:rPr>
        <w:t xml:space="preserve">necessidade de discussões mais integradas para a construção da nova proposta do CFES Nacional.  </w:t>
      </w:r>
      <w:r w:rsidRPr="00602BB1">
        <w:rPr>
          <w:rFonts w:cstheme="minorHAnsi"/>
          <w:sz w:val="24"/>
          <w:szCs w:val="24"/>
        </w:rPr>
        <w:t xml:space="preserve">Acordamos que os Núcleos Regionais devem caminhar em Sintonia com o CFES Nacional. 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6506F" w:rsidRPr="00602BB1" w:rsidRDefault="0006506F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CFES REGIONAIS.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Os CFES Regionais organizam, realizam e sistematizam as atividades formativas e de apoio a</w:t>
      </w:r>
      <w:r w:rsidR="00AD4EF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Assessoria Técnica em economia solidária nas regiões e unidades federativas, bem como,</w:t>
      </w:r>
      <w:r w:rsidR="00AD4EF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 xml:space="preserve">participam </w:t>
      </w:r>
      <w:proofErr w:type="spellStart"/>
      <w:r w:rsidRPr="00602BB1">
        <w:rPr>
          <w:rFonts w:cstheme="minorHAnsi"/>
          <w:sz w:val="24"/>
          <w:szCs w:val="24"/>
        </w:rPr>
        <w:t>colaborativamente</w:t>
      </w:r>
      <w:proofErr w:type="spellEnd"/>
      <w:r w:rsidRPr="00602BB1">
        <w:rPr>
          <w:rFonts w:cstheme="minorHAnsi"/>
          <w:sz w:val="24"/>
          <w:szCs w:val="24"/>
        </w:rPr>
        <w:t xml:space="preserve"> das atividades desenvolvidas pelo CFES Nacional.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São atividades dos CFES Regionais:</w:t>
      </w:r>
    </w:p>
    <w:p w:rsidR="007D2B14" w:rsidRPr="00602BB1" w:rsidRDefault="007D2B1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1. Oferta do curso “Economia Solidária, Desenvolvimento Sustentável Solidário </w:t>
      </w:r>
      <w:proofErr w:type="gramStart"/>
      <w:r w:rsidRPr="00602BB1">
        <w:rPr>
          <w:rFonts w:cstheme="minorHAnsi"/>
          <w:sz w:val="24"/>
          <w:szCs w:val="24"/>
        </w:rPr>
        <w:t>e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Superação da Pobreza”</w:t>
      </w:r>
      <w:proofErr w:type="gramEnd"/>
      <w:r w:rsidRPr="00602BB1">
        <w:rPr>
          <w:rFonts w:cstheme="minorHAnsi"/>
          <w:sz w:val="24"/>
          <w:szCs w:val="24"/>
        </w:rPr>
        <w:t xml:space="preserve"> aos agentes de desenvolvimento solidários e demais educadores</w:t>
      </w:r>
      <w:r w:rsidR="0006506F" w:rsidRPr="00602BB1">
        <w:rPr>
          <w:rFonts w:cstheme="minorHAnsi"/>
          <w:sz w:val="24"/>
          <w:szCs w:val="24"/>
        </w:rPr>
        <w:t xml:space="preserve"> </w:t>
      </w:r>
      <w:r w:rsidR="00F10F30">
        <w:rPr>
          <w:rFonts w:cstheme="minorHAnsi"/>
          <w:sz w:val="24"/>
          <w:szCs w:val="24"/>
        </w:rPr>
        <w:t>e</w:t>
      </w:r>
      <w:r w:rsidRPr="00602BB1">
        <w:rPr>
          <w:rFonts w:cstheme="minorHAnsi"/>
          <w:sz w:val="24"/>
          <w:szCs w:val="24"/>
        </w:rPr>
        <w:t>m economia solidária que atuam na respectiva região;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2. Oferta de cursos de formação inicial em economia solidária;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3. Organização das turmas, planejamento dos percursos formativos e registros dos/</w:t>
      </w:r>
      <w:proofErr w:type="gramStart"/>
      <w:r w:rsidRPr="00602BB1">
        <w:rPr>
          <w:rFonts w:cstheme="minorHAnsi"/>
          <w:sz w:val="24"/>
          <w:szCs w:val="24"/>
        </w:rPr>
        <w:t>as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participantes</w:t>
      </w:r>
      <w:proofErr w:type="gramEnd"/>
      <w:r w:rsidRPr="00602BB1">
        <w:rPr>
          <w:rFonts w:cstheme="minorHAnsi"/>
          <w:sz w:val="24"/>
          <w:szCs w:val="24"/>
        </w:rPr>
        <w:t xml:space="preserve"> das atividades formativas;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4. Organização e oferta de formação em economia solidária para educadores dos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Programas de EJA</w:t>
      </w:r>
      <w:proofErr w:type="gramStart"/>
      <w:r w:rsidRPr="00602BB1">
        <w:rPr>
          <w:rFonts w:cstheme="minorHAnsi"/>
          <w:sz w:val="24"/>
          <w:szCs w:val="24"/>
        </w:rPr>
        <w:t>, PROEJA</w:t>
      </w:r>
      <w:proofErr w:type="gramEnd"/>
      <w:r w:rsidRPr="00602BB1">
        <w:rPr>
          <w:rFonts w:cstheme="minorHAnsi"/>
          <w:sz w:val="24"/>
          <w:szCs w:val="24"/>
        </w:rPr>
        <w:t>, PRONATEC, Mulheres Mil e Rede Certifique e demais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programas</w:t>
      </w:r>
      <w:proofErr w:type="gramEnd"/>
      <w:r w:rsidRPr="00602BB1">
        <w:rPr>
          <w:rFonts w:cstheme="minorHAnsi"/>
          <w:sz w:val="24"/>
          <w:szCs w:val="24"/>
        </w:rPr>
        <w:t xml:space="preserve"> públicos de educação, Assessoria Técnica e formação.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5. Organização, realização e sistematização de atividades formativas específicas </w:t>
      </w:r>
      <w:proofErr w:type="gramStart"/>
      <w:r w:rsidRPr="00602BB1">
        <w:rPr>
          <w:rFonts w:cstheme="minorHAnsi"/>
          <w:sz w:val="24"/>
          <w:szCs w:val="24"/>
        </w:rPr>
        <w:t>nas</w:t>
      </w:r>
      <w:proofErr w:type="gramEnd"/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metodologias</w:t>
      </w:r>
      <w:proofErr w:type="gramEnd"/>
      <w:r w:rsidRPr="00602BB1">
        <w:rPr>
          <w:rFonts w:cstheme="minorHAnsi"/>
          <w:sz w:val="24"/>
          <w:szCs w:val="24"/>
        </w:rPr>
        <w:t xml:space="preserve"> de Assessoria Técnica em economia solidária.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6. Disseminação regional das metodologias de Assessoria Técnica em economia solidária.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7. Realização de encontros estaduais e regionais de educadores em economia solidária;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8. Disseminação do Sistema Nacional de Informação de Educadores em Economia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Solidária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5. Encaminhamento ao CFES Nacional das informações cadastrais dos agentes de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desenvolvimento</w:t>
      </w:r>
      <w:proofErr w:type="gramEnd"/>
      <w:r w:rsidRPr="00602BB1">
        <w:rPr>
          <w:rFonts w:cstheme="minorHAnsi"/>
          <w:sz w:val="24"/>
          <w:szCs w:val="24"/>
        </w:rPr>
        <w:t xml:space="preserve"> e das experiências e materiais metodológicos e pedagógicos;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6. Participação no Comitê Gestor da Rede Nacional de Centros de Formação e Apoio a</w:t>
      </w: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Assessoria Técnica em Economia Solidária – CFES.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lastRenderedPageBreak/>
        <w:t>Para desenvolver suas atividades o CFES Regionais, considerando as especificidades regionais</w:t>
      </w:r>
      <w:r w:rsidR="00AD4EF3" w:rsidRPr="00602BB1">
        <w:rPr>
          <w:rFonts w:cstheme="minorHAnsi"/>
          <w:sz w:val="24"/>
          <w:szCs w:val="24"/>
        </w:rPr>
        <w:t xml:space="preserve"> </w:t>
      </w:r>
      <w:proofErr w:type="gramStart"/>
      <w:r w:rsidRPr="00602BB1">
        <w:rPr>
          <w:rFonts w:cstheme="minorHAnsi"/>
          <w:sz w:val="24"/>
          <w:szCs w:val="24"/>
        </w:rPr>
        <w:t>constituirão</w:t>
      </w:r>
      <w:proofErr w:type="gramEnd"/>
      <w:r w:rsidRPr="00602BB1">
        <w:rPr>
          <w:rFonts w:cstheme="minorHAnsi"/>
          <w:sz w:val="24"/>
          <w:szCs w:val="24"/>
        </w:rPr>
        <w:t xml:space="preserve"> até quatro (4) Núcleos de Atividades:</w:t>
      </w: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5C64" w:rsidRPr="00602BB1" w:rsidRDefault="00375C64" w:rsidP="00602BB1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Núcleo de Formação</w:t>
      </w:r>
    </w:p>
    <w:p w:rsidR="00375C64" w:rsidRPr="00602BB1" w:rsidRDefault="00375C64" w:rsidP="00602BB1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Núcleo de Apoio a Assessoria Técnica em Finanças Solidárias.</w:t>
      </w:r>
    </w:p>
    <w:p w:rsidR="00375C64" w:rsidRPr="00602BB1" w:rsidRDefault="00375C64" w:rsidP="00602BB1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Núcleo de Apoio a Assessoria Técnica em Comercialização e Comércio Justo e</w:t>
      </w:r>
    </w:p>
    <w:p w:rsidR="00375C64" w:rsidRPr="00602BB1" w:rsidRDefault="00375C64" w:rsidP="00602BB1">
      <w:pPr>
        <w:pStyle w:val="PargrafodaLista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Solidário</w:t>
      </w:r>
    </w:p>
    <w:p w:rsidR="00375C64" w:rsidRPr="00602BB1" w:rsidRDefault="00375C64" w:rsidP="00602BB1">
      <w:pPr>
        <w:pStyle w:val="Pargrafoda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Núcleo de Apoio a Assessoria Técnica em Redes de Cooperação Solidárias.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0143A8" w:rsidRPr="00602BB1" w:rsidRDefault="007D2B14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Comentário:</w:t>
      </w:r>
      <w:r w:rsidRPr="00602BB1">
        <w:rPr>
          <w:rFonts w:cstheme="minorHAnsi"/>
          <w:sz w:val="24"/>
          <w:szCs w:val="24"/>
        </w:rPr>
        <w:t xml:space="preserve"> O edital é bastante aberto para os Regionais. </w:t>
      </w:r>
      <w:r w:rsidR="000143A8" w:rsidRPr="00602BB1">
        <w:rPr>
          <w:rFonts w:cstheme="minorHAnsi"/>
          <w:sz w:val="24"/>
          <w:szCs w:val="24"/>
        </w:rPr>
        <w:t xml:space="preserve">Eventualmente o edital fala em território. Houve uma dúvida se </w:t>
      </w:r>
      <w:proofErr w:type="gramStart"/>
      <w:r w:rsidR="000143A8" w:rsidRPr="00602BB1">
        <w:rPr>
          <w:rFonts w:cstheme="minorHAnsi"/>
          <w:sz w:val="24"/>
          <w:szCs w:val="24"/>
        </w:rPr>
        <w:t>precisaríamos de definir</w:t>
      </w:r>
      <w:proofErr w:type="gramEnd"/>
      <w:r w:rsidR="000143A8" w:rsidRPr="00602BB1">
        <w:rPr>
          <w:rFonts w:cstheme="minorHAnsi"/>
          <w:sz w:val="24"/>
          <w:szCs w:val="24"/>
        </w:rPr>
        <w:t xml:space="preserve"> os território de ação. Compreendemos que território é a região sudeste/estados do RJ, SP, MG e ES</w:t>
      </w:r>
      <w:r w:rsidR="00F10F30">
        <w:rPr>
          <w:rFonts w:cstheme="minorHAnsi"/>
          <w:sz w:val="24"/>
          <w:szCs w:val="24"/>
        </w:rPr>
        <w:t xml:space="preserve"> e seus respectivos territórios delimitados pelos F</w:t>
      </w:r>
      <w:r w:rsidR="00AF543C">
        <w:rPr>
          <w:rFonts w:cstheme="minorHAnsi"/>
          <w:sz w:val="24"/>
          <w:szCs w:val="24"/>
        </w:rPr>
        <w:t xml:space="preserve">óruns Estaduais de Economia Solidária. </w:t>
      </w:r>
    </w:p>
    <w:p w:rsidR="000143A8" w:rsidRPr="00602BB1" w:rsidRDefault="000143A8" w:rsidP="00602BB1">
      <w:pPr>
        <w:pStyle w:val="PargrafodaLista"/>
        <w:spacing w:after="0" w:line="240" w:lineRule="auto"/>
        <w:rPr>
          <w:rFonts w:cstheme="minorHAnsi"/>
          <w:sz w:val="24"/>
          <w:szCs w:val="24"/>
          <w:highlight w:val="yellow"/>
        </w:rPr>
      </w:pPr>
    </w:p>
    <w:p w:rsidR="00AD4EF3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Valor do Projeto CFES-Sudeste:</w:t>
      </w:r>
      <w:r w:rsidRPr="00602BB1">
        <w:rPr>
          <w:rFonts w:cstheme="minorHAnsi"/>
          <w:sz w:val="24"/>
          <w:szCs w:val="24"/>
        </w:rPr>
        <w:t xml:space="preserve"> R$ </w:t>
      </w:r>
      <w:r w:rsidR="00DE2160" w:rsidRPr="00602BB1">
        <w:rPr>
          <w:rFonts w:cstheme="minorHAnsi"/>
          <w:sz w:val="24"/>
          <w:szCs w:val="24"/>
        </w:rPr>
        <w:t>2.400.000,00</w:t>
      </w:r>
      <w:r w:rsidRPr="00602BB1">
        <w:rPr>
          <w:rFonts w:cstheme="minorHAnsi"/>
          <w:sz w:val="24"/>
          <w:szCs w:val="24"/>
        </w:rPr>
        <w:t xml:space="preserve"> </w:t>
      </w:r>
    </w:p>
    <w:p w:rsidR="00DE2160" w:rsidRPr="00602BB1" w:rsidRDefault="00AD4EF3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Beneficiários:</w:t>
      </w:r>
      <w:r w:rsidRPr="00602BB1">
        <w:rPr>
          <w:rFonts w:cstheme="minorHAnsi"/>
          <w:sz w:val="24"/>
          <w:szCs w:val="24"/>
        </w:rPr>
        <w:t xml:space="preserve"> </w:t>
      </w:r>
      <w:r w:rsidR="00DE2160" w:rsidRPr="00602BB1">
        <w:rPr>
          <w:rFonts w:cstheme="minorHAnsi"/>
          <w:sz w:val="24"/>
          <w:szCs w:val="24"/>
        </w:rPr>
        <w:t>1.450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 xml:space="preserve">Prazo de Execução do Projeto: </w:t>
      </w:r>
      <w:r w:rsidRPr="00602BB1">
        <w:rPr>
          <w:rFonts w:cstheme="minorHAnsi"/>
          <w:sz w:val="24"/>
          <w:szCs w:val="24"/>
        </w:rPr>
        <w:t xml:space="preserve">o prazo de execução do projeto deverá ser de, </w:t>
      </w:r>
      <w:proofErr w:type="gramStart"/>
      <w:r w:rsidRPr="00602BB1">
        <w:rPr>
          <w:rFonts w:cstheme="minorHAnsi"/>
          <w:sz w:val="24"/>
          <w:szCs w:val="24"/>
        </w:rPr>
        <w:t>no</w:t>
      </w:r>
      <w:proofErr w:type="gramEnd"/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602BB1">
        <w:rPr>
          <w:rFonts w:cstheme="minorHAnsi"/>
          <w:sz w:val="24"/>
          <w:szCs w:val="24"/>
        </w:rPr>
        <w:t>mínimo</w:t>
      </w:r>
      <w:proofErr w:type="gramEnd"/>
      <w:r w:rsidRPr="00602BB1">
        <w:rPr>
          <w:rFonts w:cstheme="minorHAnsi"/>
          <w:sz w:val="24"/>
          <w:szCs w:val="24"/>
        </w:rPr>
        <w:t>, 30 meses, considerando o tempo necessário para implantação e consolidação das</w:t>
      </w:r>
      <w:r w:rsidR="00AD4EF3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ações.</w:t>
      </w:r>
    </w:p>
    <w:p w:rsidR="00884EE9" w:rsidRPr="00602BB1" w:rsidRDefault="00884EE9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DE2160" w:rsidRPr="00602BB1" w:rsidRDefault="00884EE9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b/>
          <w:bCs/>
          <w:sz w:val="24"/>
          <w:szCs w:val="24"/>
        </w:rPr>
        <w:t>Cronograma Atualizado: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Lançamento do Edital </w:t>
      </w:r>
      <w:r w:rsidRPr="00602BB1">
        <w:rPr>
          <w:rFonts w:cstheme="minorHAnsi"/>
          <w:b/>
          <w:bCs/>
          <w:sz w:val="24"/>
          <w:szCs w:val="24"/>
        </w:rPr>
        <w:t>24/08/2012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Disponibilização no Portal de Convênios do Governo Federal (SICONV) </w:t>
      </w:r>
      <w:r w:rsidRPr="00602BB1">
        <w:rPr>
          <w:rFonts w:cstheme="minorHAnsi"/>
          <w:b/>
          <w:bCs/>
          <w:sz w:val="24"/>
          <w:szCs w:val="24"/>
        </w:rPr>
        <w:t>24/08/2012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Data final para envio da proposta e documentação complementar </w:t>
      </w:r>
      <w:r w:rsidRPr="00602BB1">
        <w:rPr>
          <w:rFonts w:cstheme="minorHAnsi"/>
          <w:b/>
          <w:bCs/>
          <w:sz w:val="24"/>
          <w:szCs w:val="24"/>
        </w:rPr>
        <w:t>08/10/2012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Divulgação dos Resultados </w:t>
      </w:r>
      <w:r w:rsidRPr="00602BB1">
        <w:rPr>
          <w:rFonts w:cstheme="minorHAnsi"/>
          <w:b/>
          <w:bCs/>
          <w:sz w:val="24"/>
          <w:szCs w:val="24"/>
        </w:rPr>
        <w:t>23/10/2012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>Prazo para interposição de eventual recurso voluntário, no caso de</w:t>
      </w:r>
      <w:r w:rsidR="00884EE9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sz w:val="24"/>
          <w:szCs w:val="24"/>
        </w:rPr>
        <w:t>irresignação por parte dos proponentes em relação ao resultado da seleção.</w:t>
      </w:r>
      <w:r w:rsidR="00884EE9" w:rsidRPr="00602BB1">
        <w:rPr>
          <w:rFonts w:cstheme="minorHAnsi"/>
          <w:sz w:val="24"/>
          <w:szCs w:val="24"/>
        </w:rPr>
        <w:t xml:space="preserve"> </w:t>
      </w:r>
      <w:r w:rsidRPr="00602BB1">
        <w:rPr>
          <w:rFonts w:cstheme="minorHAnsi"/>
          <w:b/>
          <w:bCs/>
          <w:sz w:val="24"/>
          <w:szCs w:val="24"/>
        </w:rPr>
        <w:t>29/10/2012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Prazo final para análise dos recursos interpostos </w:t>
      </w:r>
      <w:r w:rsidRPr="00602BB1">
        <w:rPr>
          <w:rFonts w:cstheme="minorHAnsi"/>
          <w:b/>
          <w:bCs/>
          <w:sz w:val="24"/>
          <w:szCs w:val="24"/>
        </w:rPr>
        <w:t>06/11/2012</w:t>
      </w:r>
    </w:p>
    <w:p w:rsidR="00DE2160" w:rsidRPr="00602BB1" w:rsidRDefault="00DE2160" w:rsidP="00602BB1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Publicação do resultado final </w:t>
      </w:r>
      <w:r w:rsidRPr="00602BB1">
        <w:rPr>
          <w:rFonts w:cstheme="minorHAnsi"/>
          <w:b/>
          <w:bCs/>
          <w:sz w:val="24"/>
          <w:szCs w:val="24"/>
        </w:rPr>
        <w:t>06/11/2012</w:t>
      </w:r>
    </w:p>
    <w:p w:rsidR="00573982" w:rsidRPr="00602BB1" w:rsidRDefault="00573982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84EE9" w:rsidRPr="00602BB1" w:rsidRDefault="00884EE9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173A64" w:rsidRPr="00602BB1" w:rsidRDefault="00173A64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Qual o desenho defendido pelo sudeste para o CFES-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2 ?</w:t>
      </w:r>
      <w:proofErr w:type="gramEnd"/>
      <w:r w:rsidRPr="00602BB1">
        <w:rPr>
          <w:rFonts w:cstheme="minorHAnsi"/>
          <w:color w:val="000000" w:themeColor="text1"/>
          <w:sz w:val="24"/>
          <w:szCs w:val="24"/>
        </w:rPr>
        <w:t xml:space="preserve"> Como se relaciona com o CFES-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Nacional ?</w:t>
      </w:r>
      <w:proofErr w:type="gramEnd"/>
      <w:r w:rsidRPr="00602BB1">
        <w:rPr>
          <w:rFonts w:cstheme="minorHAnsi"/>
          <w:color w:val="000000" w:themeColor="text1"/>
          <w:sz w:val="24"/>
          <w:szCs w:val="24"/>
        </w:rPr>
        <w:t xml:space="preserve"> Como organizar os Núcleos </w:t>
      </w:r>
      <w:proofErr w:type="gramStart"/>
      <w:r w:rsidRPr="00602BB1">
        <w:rPr>
          <w:rFonts w:cstheme="minorHAnsi"/>
          <w:color w:val="000000" w:themeColor="text1"/>
          <w:sz w:val="24"/>
          <w:szCs w:val="24"/>
        </w:rPr>
        <w:t>Temáticos ?</w:t>
      </w:r>
      <w:proofErr w:type="gramEnd"/>
      <w:r w:rsidRPr="00602BB1">
        <w:rPr>
          <w:rFonts w:cstheme="minorHAnsi"/>
          <w:color w:val="000000" w:themeColor="text1"/>
          <w:sz w:val="24"/>
          <w:szCs w:val="24"/>
        </w:rPr>
        <w:t xml:space="preserve"> </w:t>
      </w:r>
    </w:p>
    <w:p w:rsidR="00173A64" w:rsidRPr="00602BB1" w:rsidRDefault="00173A64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A6788B" w:rsidRPr="00602BB1" w:rsidRDefault="00777B0E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 xml:space="preserve">Núcleos Temáticos: </w:t>
      </w:r>
      <w:r w:rsidR="00187EAE" w:rsidRPr="00602BB1">
        <w:rPr>
          <w:rFonts w:cstheme="minorHAnsi"/>
          <w:sz w:val="24"/>
          <w:szCs w:val="24"/>
        </w:rPr>
        <w:t xml:space="preserve">Criaremos os Núcleos Temáticos Regionais, </w:t>
      </w:r>
      <w:r w:rsidR="008F6F34" w:rsidRPr="00602BB1">
        <w:rPr>
          <w:rFonts w:cstheme="minorHAnsi"/>
          <w:sz w:val="24"/>
          <w:szCs w:val="24"/>
        </w:rPr>
        <w:t xml:space="preserve">num primeiro momento </w:t>
      </w:r>
      <w:r w:rsidR="00187EAE" w:rsidRPr="00602BB1">
        <w:rPr>
          <w:rFonts w:cstheme="minorHAnsi"/>
          <w:sz w:val="24"/>
          <w:szCs w:val="24"/>
        </w:rPr>
        <w:t xml:space="preserve">com representações estaduais, de acordo com </w:t>
      </w:r>
      <w:r w:rsidR="002F78C6" w:rsidRPr="00602BB1">
        <w:rPr>
          <w:rFonts w:cstheme="minorHAnsi"/>
          <w:sz w:val="24"/>
          <w:szCs w:val="24"/>
        </w:rPr>
        <w:t>a</w:t>
      </w:r>
      <w:r w:rsidR="00187EAE" w:rsidRPr="00602BB1">
        <w:rPr>
          <w:rFonts w:cstheme="minorHAnsi"/>
          <w:sz w:val="24"/>
          <w:szCs w:val="24"/>
        </w:rPr>
        <w:t xml:space="preserve"> afinidade </w:t>
      </w:r>
      <w:r w:rsidR="002F78C6" w:rsidRPr="00602BB1">
        <w:rPr>
          <w:rFonts w:cstheme="minorHAnsi"/>
          <w:sz w:val="24"/>
          <w:szCs w:val="24"/>
        </w:rPr>
        <w:t>das pessoas</w:t>
      </w:r>
      <w:r w:rsidR="00AF543C">
        <w:rPr>
          <w:rFonts w:cstheme="minorHAnsi"/>
          <w:sz w:val="24"/>
          <w:szCs w:val="24"/>
        </w:rPr>
        <w:t xml:space="preserve"> / entidades</w:t>
      </w:r>
      <w:r w:rsidR="002F78C6" w:rsidRPr="00602BB1">
        <w:rPr>
          <w:rFonts w:cstheme="minorHAnsi"/>
          <w:sz w:val="24"/>
          <w:szCs w:val="24"/>
        </w:rPr>
        <w:t xml:space="preserve"> </w:t>
      </w:r>
      <w:r w:rsidR="00187EAE" w:rsidRPr="00602BB1">
        <w:rPr>
          <w:rFonts w:cstheme="minorHAnsi"/>
          <w:sz w:val="24"/>
          <w:szCs w:val="24"/>
        </w:rPr>
        <w:t xml:space="preserve">nos temas dos núcleos. Não necessariamente todos estados deverão estar em todos os núcleos nesse primeiro momento, mas entrará de acordo com as demandas/potenciais </w:t>
      </w:r>
      <w:proofErr w:type="gramStart"/>
      <w:r w:rsidR="00187EAE" w:rsidRPr="00602BB1">
        <w:rPr>
          <w:rFonts w:cstheme="minorHAnsi"/>
          <w:sz w:val="24"/>
          <w:szCs w:val="24"/>
        </w:rPr>
        <w:t>locais/estaduais</w:t>
      </w:r>
      <w:proofErr w:type="gramEnd"/>
      <w:r w:rsidR="00187EAE" w:rsidRPr="00602BB1">
        <w:rPr>
          <w:rFonts w:cstheme="minorHAnsi"/>
          <w:sz w:val="24"/>
          <w:szCs w:val="24"/>
        </w:rPr>
        <w:t xml:space="preserve">. </w:t>
      </w:r>
      <w:proofErr w:type="gramStart"/>
      <w:r w:rsidR="00187EAE" w:rsidRPr="00602BB1">
        <w:rPr>
          <w:rFonts w:cstheme="minorHAnsi"/>
          <w:sz w:val="24"/>
          <w:szCs w:val="24"/>
        </w:rPr>
        <w:t>As pessoas de referência de cada núcleo nos estados animará e organizará</w:t>
      </w:r>
      <w:proofErr w:type="gramEnd"/>
      <w:r w:rsidR="00187EAE" w:rsidRPr="00602BB1">
        <w:rPr>
          <w:rFonts w:cstheme="minorHAnsi"/>
          <w:sz w:val="24"/>
          <w:szCs w:val="24"/>
        </w:rPr>
        <w:t xml:space="preserve"> os núcleos estaduais</w:t>
      </w:r>
      <w:r w:rsidR="008F6F34" w:rsidRPr="00602BB1">
        <w:rPr>
          <w:rFonts w:cstheme="minorHAnsi"/>
          <w:sz w:val="24"/>
          <w:szCs w:val="24"/>
        </w:rPr>
        <w:t>, respeitando as caminhadas e “tempos necessários” de cada estado</w:t>
      </w:r>
      <w:r w:rsidR="00187EAE" w:rsidRPr="00602BB1">
        <w:rPr>
          <w:rFonts w:cstheme="minorHAnsi"/>
          <w:sz w:val="24"/>
          <w:szCs w:val="24"/>
        </w:rPr>
        <w:t>. Todos os núcleos estarão em sintonia na relação Estadual-Regional-Nacional.</w:t>
      </w:r>
      <w:r w:rsidR="008F6F34" w:rsidRPr="00602BB1">
        <w:rPr>
          <w:rFonts w:cstheme="minorHAnsi"/>
          <w:sz w:val="24"/>
          <w:szCs w:val="24"/>
        </w:rPr>
        <w:t xml:space="preserve"> </w:t>
      </w:r>
      <w:r w:rsidR="00942C36" w:rsidRPr="00602BB1">
        <w:rPr>
          <w:rFonts w:cstheme="minorHAnsi"/>
          <w:sz w:val="24"/>
          <w:szCs w:val="24"/>
        </w:rPr>
        <w:t xml:space="preserve">Vale lembrar que na Região Sudeste já criamos os Grupos Temáticos </w:t>
      </w:r>
      <w:r w:rsidR="0032058E" w:rsidRPr="00602BB1">
        <w:rPr>
          <w:rFonts w:cstheme="minorHAnsi"/>
          <w:sz w:val="24"/>
          <w:szCs w:val="24"/>
        </w:rPr>
        <w:t>de Estudo</w:t>
      </w:r>
      <w:r w:rsidR="002F78C6" w:rsidRPr="00602BB1">
        <w:rPr>
          <w:rFonts w:cstheme="minorHAnsi"/>
          <w:sz w:val="24"/>
          <w:szCs w:val="24"/>
        </w:rPr>
        <w:t>s</w:t>
      </w:r>
      <w:r w:rsidR="0032058E" w:rsidRPr="00602BB1">
        <w:rPr>
          <w:rFonts w:cstheme="minorHAnsi"/>
          <w:sz w:val="24"/>
          <w:szCs w:val="24"/>
        </w:rPr>
        <w:t xml:space="preserve"> (</w:t>
      </w:r>
      <w:proofErr w:type="spellStart"/>
      <w:r w:rsidR="0032058E" w:rsidRPr="00602BB1">
        <w:rPr>
          <w:rFonts w:cstheme="minorHAnsi"/>
          <w:sz w:val="24"/>
          <w:szCs w:val="24"/>
        </w:rPr>
        <w:t>GTEs</w:t>
      </w:r>
      <w:proofErr w:type="spellEnd"/>
      <w:proofErr w:type="gramStart"/>
      <w:r w:rsidR="0032058E" w:rsidRPr="00602BB1">
        <w:rPr>
          <w:rFonts w:cstheme="minorHAnsi"/>
          <w:sz w:val="24"/>
          <w:szCs w:val="24"/>
        </w:rPr>
        <w:t>)de</w:t>
      </w:r>
      <w:proofErr w:type="gramEnd"/>
      <w:r w:rsidR="0032058E" w:rsidRPr="00602BB1">
        <w:rPr>
          <w:rFonts w:cstheme="minorHAnsi"/>
          <w:sz w:val="24"/>
          <w:szCs w:val="24"/>
        </w:rPr>
        <w:t xml:space="preserve"> acordo com a afinidade dos </w:t>
      </w:r>
      <w:r w:rsidR="00942C36" w:rsidRPr="00602BB1">
        <w:rPr>
          <w:rFonts w:cstheme="minorHAnsi"/>
          <w:sz w:val="24"/>
          <w:szCs w:val="24"/>
        </w:rPr>
        <w:t>educadores (as)</w:t>
      </w:r>
      <w:r w:rsidR="0032058E" w:rsidRPr="00602BB1">
        <w:rPr>
          <w:rFonts w:cstheme="minorHAnsi"/>
          <w:sz w:val="24"/>
          <w:szCs w:val="24"/>
        </w:rPr>
        <w:t xml:space="preserve"> nos temas. Os educadores (as) </w:t>
      </w:r>
      <w:r w:rsidR="00942C36" w:rsidRPr="00602BB1">
        <w:rPr>
          <w:rFonts w:cstheme="minorHAnsi"/>
          <w:sz w:val="24"/>
          <w:szCs w:val="24"/>
        </w:rPr>
        <w:t xml:space="preserve">já </w:t>
      </w:r>
      <w:r w:rsidR="0032058E" w:rsidRPr="00602BB1">
        <w:rPr>
          <w:rFonts w:cstheme="minorHAnsi"/>
          <w:sz w:val="24"/>
          <w:szCs w:val="24"/>
        </w:rPr>
        <w:t xml:space="preserve">têm </w:t>
      </w:r>
      <w:r w:rsidR="002F78C6" w:rsidRPr="00602BB1">
        <w:rPr>
          <w:rFonts w:cstheme="minorHAnsi"/>
          <w:sz w:val="24"/>
          <w:szCs w:val="24"/>
        </w:rPr>
        <w:t xml:space="preserve">feito suas </w:t>
      </w:r>
      <w:r w:rsidR="0032058E" w:rsidRPr="00602BB1">
        <w:rPr>
          <w:rFonts w:cstheme="minorHAnsi"/>
          <w:sz w:val="24"/>
          <w:szCs w:val="24"/>
        </w:rPr>
        <w:t>escolh</w:t>
      </w:r>
      <w:r w:rsidR="002F78C6" w:rsidRPr="00602BB1">
        <w:rPr>
          <w:rFonts w:cstheme="minorHAnsi"/>
          <w:sz w:val="24"/>
          <w:szCs w:val="24"/>
        </w:rPr>
        <w:t>as</w:t>
      </w:r>
      <w:r w:rsidR="0032058E" w:rsidRPr="00602BB1">
        <w:rPr>
          <w:rFonts w:cstheme="minorHAnsi"/>
          <w:sz w:val="24"/>
          <w:szCs w:val="24"/>
        </w:rPr>
        <w:t xml:space="preserve"> os </w:t>
      </w:r>
      <w:proofErr w:type="spellStart"/>
      <w:r w:rsidR="0032058E" w:rsidRPr="00602BB1">
        <w:rPr>
          <w:rFonts w:cstheme="minorHAnsi"/>
          <w:sz w:val="24"/>
          <w:szCs w:val="24"/>
        </w:rPr>
        <w:t>GTEs</w:t>
      </w:r>
      <w:proofErr w:type="spellEnd"/>
      <w:r w:rsidR="0032058E" w:rsidRPr="00602BB1">
        <w:rPr>
          <w:rFonts w:cstheme="minorHAnsi"/>
          <w:sz w:val="24"/>
          <w:szCs w:val="24"/>
        </w:rPr>
        <w:t xml:space="preserve"> nos quais querem contribuir.</w:t>
      </w:r>
      <w:r w:rsidR="00391AFF" w:rsidRPr="00602BB1">
        <w:rPr>
          <w:rFonts w:cstheme="minorHAnsi"/>
          <w:sz w:val="24"/>
          <w:szCs w:val="24"/>
        </w:rPr>
        <w:t xml:space="preserve"> O edital fala em até </w:t>
      </w:r>
      <w:proofErr w:type="gramStart"/>
      <w:r w:rsidR="00391AFF" w:rsidRPr="00602BB1">
        <w:rPr>
          <w:rFonts w:cstheme="minorHAnsi"/>
          <w:sz w:val="24"/>
          <w:szCs w:val="24"/>
        </w:rPr>
        <w:t>4</w:t>
      </w:r>
      <w:proofErr w:type="gramEnd"/>
      <w:r w:rsidR="00391AFF" w:rsidRPr="00602BB1">
        <w:rPr>
          <w:rFonts w:cstheme="minorHAnsi"/>
          <w:sz w:val="24"/>
          <w:szCs w:val="24"/>
        </w:rPr>
        <w:t xml:space="preserve"> núcleos, assim não necessariamente precisaremos de criar todos. </w:t>
      </w:r>
      <w:r w:rsidR="00391AFF" w:rsidRPr="00602BB1">
        <w:rPr>
          <w:rFonts w:cstheme="minorHAnsi"/>
          <w:sz w:val="24"/>
          <w:szCs w:val="24"/>
        </w:rPr>
        <w:lastRenderedPageBreak/>
        <w:t xml:space="preserve">Vimos também </w:t>
      </w:r>
      <w:r w:rsidR="00AF543C">
        <w:rPr>
          <w:rFonts w:cstheme="minorHAnsi"/>
          <w:sz w:val="24"/>
          <w:szCs w:val="24"/>
        </w:rPr>
        <w:t xml:space="preserve">que </w:t>
      </w:r>
      <w:r w:rsidR="00391AFF" w:rsidRPr="00602BB1">
        <w:rPr>
          <w:rFonts w:cstheme="minorHAnsi"/>
          <w:sz w:val="24"/>
          <w:szCs w:val="24"/>
        </w:rPr>
        <w:t xml:space="preserve">a conjuntura pode apontar a necessidade de criar outros núcleos temáticos não apontados no edital. </w:t>
      </w:r>
      <w:r w:rsidR="0060479A" w:rsidRPr="00602BB1">
        <w:rPr>
          <w:rFonts w:cstheme="minorHAnsi"/>
          <w:sz w:val="24"/>
          <w:szCs w:val="24"/>
        </w:rPr>
        <w:t>Os núcleos podem ser compostos de pessoas física</w:t>
      </w:r>
      <w:r w:rsidR="00AF543C">
        <w:rPr>
          <w:rFonts w:cstheme="minorHAnsi"/>
          <w:sz w:val="24"/>
          <w:szCs w:val="24"/>
        </w:rPr>
        <w:t>s</w:t>
      </w:r>
      <w:r w:rsidR="0060479A" w:rsidRPr="00602BB1">
        <w:rPr>
          <w:rFonts w:cstheme="minorHAnsi"/>
          <w:sz w:val="24"/>
          <w:szCs w:val="24"/>
        </w:rPr>
        <w:t xml:space="preserve"> ou entidades com afinidade com o tema. </w:t>
      </w:r>
    </w:p>
    <w:p w:rsidR="00A6788B" w:rsidRPr="00602BB1" w:rsidRDefault="00A6788B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E24AA8" w:rsidRPr="00602BB1" w:rsidRDefault="00A6788B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Público Beneficiário:</w:t>
      </w:r>
      <w:r w:rsidRPr="00602BB1">
        <w:rPr>
          <w:rFonts w:cstheme="minorHAnsi"/>
          <w:sz w:val="24"/>
          <w:szCs w:val="24"/>
        </w:rPr>
        <w:t xml:space="preserve"> Conforme acordos políticos anteriores ao edital, fizemos uma leitura </w:t>
      </w:r>
      <w:r w:rsidR="00436438" w:rsidRPr="00602BB1">
        <w:rPr>
          <w:rFonts w:cstheme="minorHAnsi"/>
          <w:sz w:val="24"/>
          <w:szCs w:val="24"/>
        </w:rPr>
        <w:t xml:space="preserve">de </w:t>
      </w:r>
      <w:r w:rsidRPr="00602BB1">
        <w:rPr>
          <w:rFonts w:cstheme="minorHAnsi"/>
          <w:sz w:val="24"/>
          <w:szCs w:val="24"/>
        </w:rPr>
        <w:t xml:space="preserve">que o público do CFES continua sendo na perspectiva </w:t>
      </w:r>
      <w:proofErr w:type="gramStart"/>
      <w:r w:rsidRPr="00602BB1">
        <w:rPr>
          <w:rFonts w:cstheme="minorHAnsi"/>
          <w:sz w:val="24"/>
          <w:szCs w:val="24"/>
        </w:rPr>
        <w:t>do Formação</w:t>
      </w:r>
      <w:proofErr w:type="gramEnd"/>
      <w:r w:rsidRPr="00602BB1">
        <w:rPr>
          <w:rFonts w:cstheme="minorHAnsi"/>
          <w:sz w:val="24"/>
          <w:szCs w:val="24"/>
        </w:rPr>
        <w:t xml:space="preserve"> de Educadores (as), compreendendo conforme edital “Educadores em economia solidária são todos/as os/as Agentes de Desenvolvimento que participam diretamente de processos de formação e assessoria técnica em economia solidária.”. Na Conferência </w:t>
      </w:r>
      <w:r w:rsidR="00E24AA8" w:rsidRPr="00602BB1">
        <w:rPr>
          <w:rFonts w:cstheme="minorHAnsi"/>
          <w:sz w:val="24"/>
          <w:szCs w:val="24"/>
        </w:rPr>
        <w:t xml:space="preserve">Temática </w:t>
      </w:r>
      <w:r w:rsidRPr="00602BB1">
        <w:rPr>
          <w:rFonts w:cstheme="minorHAnsi"/>
          <w:sz w:val="24"/>
          <w:szCs w:val="24"/>
        </w:rPr>
        <w:t>de Educação e</w:t>
      </w:r>
      <w:r w:rsidR="00E24AA8" w:rsidRPr="00602BB1">
        <w:rPr>
          <w:rFonts w:cstheme="minorHAnsi"/>
          <w:sz w:val="24"/>
          <w:szCs w:val="24"/>
        </w:rPr>
        <w:t xml:space="preserve">m Economia Solidária realizada em 2010, concluímos que Educação em Economia Solidária refere-se </w:t>
      </w:r>
      <w:proofErr w:type="gramStart"/>
      <w:r w:rsidR="00E24AA8" w:rsidRPr="00602BB1">
        <w:rPr>
          <w:rFonts w:cstheme="minorHAnsi"/>
          <w:sz w:val="24"/>
          <w:szCs w:val="24"/>
        </w:rPr>
        <w:t>a</w:t>
      </w:r>
      <w:proofErr w:type="gramEnd"/>
      <w:r w:rsidR="00E24AA8" w:rsidRPr="00602BB1">
        <w:rPr>
          <w:rFonts w:cstheme="minorHAnsi"/>
          <w:sz w:val="24"/>
          <w:szCs w:val="24"/>
        </w:rPr>
        <w:t xml:space="preserve"> Formação e </w:t>
      </w:r>
      <w:r w:rsidRPr="00602BB1">
        <w:rPr>
          <w:rFonts w:cstheme="minorHAnsi"/>
          <w:sz w:val="24"/>
          <w:szCs w:val="24"/>
        </w:rPr>
        <w:t xml:space="preserve">Assessoria Técnica, </w:t>
      </w:r>
      <w:r w:rsidR="00E24AA8" w:rsidRPr="00602BB1">
        <w:rPr>
          <w:rFonts w:cstheme="minorHAnsi"/>
          <w:sz w:val="24"/>
          <w:szCs w:val="24"/>
        </w:rPr>
        <w:t xml:space="preserve">assim não podemos fragmentar estas dimensões da educação. </w:t>
      </w:r>
      <w:r w:rsidRPr="00602BB1">
        <w:rPr>
          <w:rFonts w:cstheme="minorHAnsi"/>
          <w:sz w:val="24"/>
          <w:szCs w:val="24"/>
        </w:rPr>
        <w:t xml:space="preserve"> </w:t>
      </w:r>
    </w:p>
    <w:p w:rsidR="002F78C6" w:rsidRPr="00602BB1" w:rsidRDefault="002F78C6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CA72BC" w:rsidRPr="00602BB1" w:rsidRDefault="00777B0E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Equipe Técnica</w:t>
      </w:r>
      <w:r w:rsidR="007B609F" w:rsidRPr="00602BB1">
        <w:rPr>
          <w:rFonts w:cstheme="minorHAnsi"/>
          <w:b/>
          <w:sz w:val="24"/>
          <w:szCs w:val="24"/>
        </w:rPr>
        <w:t xml:space="preserve"> Regional</w:t>
      </w:r>
      <w:r w:rsidRPr="00602BB1">
        <w:rPr>
          <w:rFonts w:cstheme="minorHAnsi"/>
          <w:b/>
          <w:sz w:val="24"/>
          <w:szCs w:val="24"/>
        </w:rPr>
        <w:t xml:space="preserve">: </w:t>
      </w:r>
      <w:r w:rsidR="007B609F" w:rsidRPr="00602BB1">
        <w:rPr>
          <w:rFonts w:cstheme="minorHAnsi"/>
          <w:sz w:val="24"/>
          <w:szCs w:val="24"/>
        </w:rPr>
        <w:t>Viu-se a n</w:t>
      </w:r>
      <w:r w:rsidRPr="00602BB1">
        <w:rPr>
          <w:rFonts w:cstheme="minorHAnsi"/>
          <w:sz w:val="24"/>
          <w:szCs w:val="24"/>
        </w:rPr>
        <w:t xml:space="preserve">ecessidade de </w:t>
      </w:r>
      <w:r w:rsidR="007B609F" w:rsidRPr="00602BB1">
        <w:rPr>
          <w:rFonts w:cstheme="minorHAnsi"/>
          <w:sz w:val="24"/>
          <w:szCs w:val="24"/>
        </w:rPr>
        <w:t xml:space="preserve">garantir </w:t>
      </w:r>
      <w:r w:rsidR="000064A8" w:rsidRPr="00602BB1">
        <w:rPr>
          <w:rFonts w:cstheme="minorHAnsi"/>
          <w:sz w:val="24"/>
          <w:szCs w:val="24"/>
        </w:rPr>
        <w:t>“apoio pedagógico” em cada um dos estados (</w:t>
      </w:r>
      <w:proofErr w:type="gramStart"/>
      <w:r w:rsidR="000064A8" w:rsidRPr="00602BB1">
        <w:rPr>
          <w:rFonts w:cstheme="minorHAnsi"/>
          <w:sz w:val="24"/>
          <w:szCs w:val="24"/>
        </w:rPr>
        <w:t>4</w:t>
      </w:r>
      <w:proofErr w:type="gramEnd"/>
      <w:r w:rsidR="000064A8" w:rsidRPr="00602BB1">
        <w:rPr>
          <w:rFonts w:cstheme="minorHAnsi"/>
          <w:sz w:val="24"/>
          <w:szCs w:val="24"/>
        </w:rPr>
        <w:t xml:space="preserve"> pessoas). Esta contratação poderá ocorrer por pessoa física ou via contratação de alguma entidade responsável pelo contratado. </w:t>
      </w:r>
      <w:r w:rsidR="00CA72BC" w:rsidRPr="00602BB1">
        <w:rPr>
          <w:rFonts w:cstheme="minorHAnsi"/>
          <w:sz w:val="24"/>
          <w:szCs w:val="24"/>
        </w:rPr>
        <w:t xml:space="preserve">Não há certeza se a executora poderá contratar esta entidade. A SENAES informou que depende do volume de </w:t>
      </w:r>
      <w:r w:rsidR="00CA72BC" w:rsidRPr="00602BB1">
        <w:rPr>
          <w:rFonts w:cstheme="minorHAnsi"/>
          <w:sz w:val="24"/>
          <w:szCs w:val="24"/>
        </w:rPr>
        <w:t>recursos. Podemos pensar os dois desenhos</w:t>
      </w:r>
      <w:r w:rsidR="00CA72BC" w:rsidRPr="00602BB1">
        <w:rPr>
          <w:rFonts w:cstheme="minorHAnsi"/>
          <w:sz w:val="24"/>
          <w:szCs w:val="24"/>
        </w:rPr>
        <w:t xml:space="preserve"> (pessoa física e jurídica). </w:t>
      </w:r>
      <w:r w:rsidR="00CA72BC" w:rsidRPr="00602BB1">
        <w:rPr>
          <w:rFonts w:cstheme="minorHAnsi"/>
          <w:sz w:val="24"/>
          <w:szCs w:val="24"/>
        </w:rPr>
        <w:t xml:space="preserve"> </w:t>
      </w:r>
    </w:p>
    <w:p w:rsidR="005B3E94" w:rsidRPr="00602BB1" w:rsidRDefault="005B3E94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7B609F" w:rsidRDefault="00CA72BC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O assessor pedagógico</w:t>
      </w:r>
      <w:r w:rsidR="005B3E94" w:rsidRPr="00602BB1">
        <w:rPr>
          <w:rFonts w:cstheme="minorHAnsi"/>
          <w:sz w:val="24"/>
          <w:szCs w:val="24"/>
        </w:rPr>
        <w:t xml:space="preserve"> </w:t>
      </w:r>
      <w:r w:rsidR="000064A8" w:rsidRPr="00602BB1">
        <w:rPr>
          <w:rFonts w:cstheme="minorHAnsi"/>
          <w:sz w:val="24"/>
          <w:szCs w:val="24"/>
        </w:rPr>
        <w:t>entre outros requisitos deve ser envolvido com a economia solidária</w:t>
      </w:r>
      <w:r w:rsidR="004900F5" w:rsidRPr="00602BB1">
        <w:rPr>
          <w:rFonts w:cstheme="minorHAnsi"/>
          <w:sz w:val="24"/>
          <w:szCs w:val="24"/>
        </w:rPr>
        <w:t xml:space="preserve"> </w:t>
      </w:r>
      <w:r w:rsidR="000064A8" w:rsidRPr="00602BB1">
        <w:rPr>
          <w:rFonts w:cstheme="minorHAnsi"/>
          <w:sz w:val="24"/>
          <w:szCs w:val="24"/>
        </w:rPr>
        <w:t>/</w:t>
      </w:r>
      <w:r w:rsidR="004900F5" w:rsidRPr="00602BB1">
        <w:rPr>
          <w:rFonts w:cstheme="minorHAnsi"/>
          <w:sz w:val="24"/>
          <w:szCs w:val="24"/>
        </w:rPr>
        <w:t xml:space="preserve"> </w:t>
      </w:r>
      <w:r w:rsidR="000064A8" w:rsidRPr="00602BB1">
        <w:rPr>
          <w:rFonts w:cstheme="minorHAnsi"/>
          <w:sz w:val="24"/>
          <w:szCs w:val="24"/>
        </w:rPr>
        <w:t xml:space="preserve">ser da rede de educadores. </w:t>
      </w:r>
    </w:p>
    <w:p w:rsidR="00AF543C" w:rsidRPr="00602BB1" w:rsidRDefault="00AF543C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0064A8" w:rsidRPr="00602BB1" w:rsidRDefault="000064A8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Em relação aos demais membros da equipe (coordenação geral, coordenação pedagógica da região e assessoria administrativa o IMS irá analisar</w:t>
      </w:r>
      <w:r w:rsidR="00AF543C">
        <w:rPr>
          <w:rFonts w:cstheme="minorHAnsi"/>
          <w:sz w:val="24"/>
          <w:szCs w:val="24"/>
        </w:rPr>
        <w:t xml:space="preserve"> o tamanho da equipe</w:t>
      </w:r>
      <w:r w:rsidRPr="00602BB1">
        <w:rPr>
          <w:rFonts w:cstheme="minorHAnsi"/>
          <w:sz w:val="24"/>
          <w:szCs w:val="24"/>
        </w:rPr>
        <w:t>)</w:t>
      </w:r>
      <w:r w:rsidR="00C74E18" w:rsidRPr="00602BB1">
        <w:rPr>
          <w:rFonts w:cstheme="minorHAnsi"/>
          <w:sz w:val="24"/>
          <w:szCs w:val="24"/>
        </w:rPr>
        <w:t>.</w:t>
      </w:r>
      <w:r w:rsidRPr="00602BB1">
        <w:rPr>
          <w:rFonts w:cstheme="minorHAnsi"/>
          <w:sz w:val="24"/>
          <w:szCs w:val="24"/>
        </w:rPr>
        <w:t xml:space="preserve">  </w:t>
      </w:r>
    </w:p>
    <w:p w:rsidR="00AF543C" w:rsidRDefault="00AF543C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3B7F40" w:rsidRPr="00602BB1" w:rsidRDefault="003B7F40" w:rsidP="00602BB1">
      <w:pPr>
        <w:spacing w:after="0" w:line="240" w:lineRule="auto"/>
        <w:rPr>
          <w:rFonts w:cstheme="minorHAnsi"/>
          <w:b/>
          <w:sz w:val="24"/>
          <w:szCs w:val="24"/>
          <w:highlight w:val="yellow"/>
        </w:rPr>
      </w:pPr>
      <w:r w:rsidRPr="00602BB1">
        <w:rPr>
          <w:rFonts w:cstheme="minorHAnsi"/>
          <w:b/>
          <w:sz w:val="24"/>
          <w:szCs w:val="24"/>
        </w:rPr>
        <w:t xml:space="preserve">Infraestrutura Estadual: </w:t>
      </w:r>
    </w:p>
    <w:p w:rsidR="00B24C7D" w:rsidRPr="00602BB1" w:rsidRDefault="003B7F40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Há possibilidade de uso das instalações maristas </w:t>
      </w:r>
      <w:r w:rsidR="00BB0BEA" w:rsidRPr="00602BB1">
        <w:rPr>
          <w:rFonts w:cstheme="minorHAnsi"/>
          <w:sz w:val="24"/>
          <w:szCs w:val="24"/>
        </w:rPr>
        <w:t xml:space="preserve">como base de apoio </w:t>
      </w:r>
      <w:r w:rsidRPr="00602BB1">
        <w:rPr>
          <w:rFonts w:cstheme="minorHAnsi"/>
          <w:sz w:val="24"/>
          <w:szCs w:val="24"/>
        </w:rPr>
        <w:t>nos estados do RJ</w:t>
      </w:r>
      <w:r w:rsidR="00BB0BEA" w:rsidRPr="00602BB1">
        <w:rPr>
          <w:rFonts w:cstheme="minorHAnsi"/>
          <w:sz w:val="24"/>
          <w:szCs w:val="24"/>
        </w:rPr>
        <w:t xml:space="preserve"> (Casa da </w:t>
      </w:r>
      <w:r w:rsidRPr="00602BB1">
        <w:rPr>
          <w:rFonts w:cstheme="minorHAnsi"/>
          <w:sz w:val="24"/>
          <w:szCs w:val="24"/>
        </w:rPr>
        <w:t>Acolhida</w:t>
      </w:r>
      <w:r w:rsidR="00BB0BEA" w:rsidRPr="00602BB1">
        <w:rPr>
          <w:rFonts w:cstheme="minorHAnsi"/>
          <w:sz w:val="24"/>
          <w:szCs w:val="24"/>
        </w:rPr>
        <w:t xml:space="preserve">), MG (Escritório IMS), ES (há também instalações) e </w:t>
      </w:r>
      <w:r w:rsidR="00B24C7D" w:rsidRPr="00602BB1">
        <w:rPr>
          <w:rFonts w:cstheme="minorHAnsi"/>
          <w:sz w:val="24"/>
          <w:szCs w:val="24"/>
        </w:rPr>
        <w:t xml:space="preserve">no caso de </w:t>
      </w:r>
      <w:r w:rsidRPr="00602BB1">
        <w:rPr>
          <w:rFonts w:cstheme="minorHAnsi"/>
          <w:sz w:val="24"/>
          <w:szCs w:val="24"/>
        </w:rPr>
        <w:t>SP</w:t>
      </w:r>
      <w:r w:rsidR="00B24C7D" w:rsidRPr="00602BB1">
        <w:rPr>
          <w:rFonts w:cstheme="minorHAnsi"/>
          <w:sz w:val="24"/>
          <w:szCs w:val="24"/>
        </w:rPr>
        <w:t xml:space="preserve"> é necessário ver possibilidades de base de apoio/parcerias. </w:t>
      </w:r>
    </w:p>
    <w:p w:rsidR="003B7F40" w:rsidRPr="00602BB1" w:rsidRDefault="003B7F40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 </w:t>
      </w:r>
    </w:p>
    <w:p w:rsidR="0060479A" w:rsidRPr="00602BB1" w:rsidRDefault="00AA3FA1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Entidade responsável pela proposta:</w:t>
      </w:r>
      <w:r w:rsidRPr="00602BB1">
        <w:rPr>
          <w:rFonts w:cstheme="minorHAnsi"/>
          <w:sz w:val="24"/>
          <w:szCs w:val="24"/>
        </w:rPr>
        <w:t xml:space="preserve"> Foi consenso que o IMS continue sendo o executor do CFES, em parceria com os segmentos que compõem a economia solidária na região sudeste.</w:t>
      </w:r>
      <w:r w:rsidR="007D2B14" w:rsidRPr="00602BB1">
        <w:rPr>
          <w:rFonts w:cstheme="minorHAnsi"/>
          <w:sz w:val="24"/>
          <w:szCs w:val="24"/>
        </w:rPr>
        <w:t xml:space="preserve"> Assim definiu-se que as entidades/fóruns e redes parceiras façam Cartas de Apoio à proposta e à instituição (faremos um modelo </w:t>
      </w:r>
      <w:proofErr w:type="gramStart"/>
      <w:r w:rsidR="007D2B14" w:rsidRPr="00602BB1">
        <w:rPr>
          <w:rFonts w:cstheme="minorHAnsi"/>
          <w:sz w:val="24"/>
          <w:szCs w:val="24"/>
        </w:rPr>
        <w:t>à</w:t>
      </w:r>
      <w:proofErr w:type="gramEnd"/>
      <w:r w:rsidR="007D2B14" w:rsidRPr="00602BB1">
        <w:rPr>
          <w:rFonts w:cstheme="minorHAnsi"/>
          <w:sz w:val="24"/>
          <w:szCs w:val="24"/>
        </w:rPr>
        <w:t xml:space="preserve"> título de sugestão). </w:t>
      </w:r>
    </w:p>
    <w:p w:rsidR="00AF543C" w:rsidRDefault="00AF543C" w:rsidP="00602BB1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60479A" w:rsidRPr="00602BB1" w:rsidRDefault="0060479A" w:rsidP="00602BB1">
      <w:pPr>
        <w:spacing w:after="0" w:line="240" w:lineRule="auto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 xml:space="preserve">Composição do </w:t>
      </w:r>
      <w:r w:rsidRPr="00602BB1">
        <w:rPr>
          <w:rFonts w:cstheme="minorHAnsi"/>
          <w:b/>
          <w:sz w:val="24"/>
          <w:szCs w:val="24"/>
        </w:rPr>
        <w:t>Conselho Gestor Regional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01 Fórum Estadual 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01 Rede de Educadores (por estado) 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01 cada Rede Regional (RECID, Fórum EJA, Mova Brasil, Fórum Segurança Alimentar, Gestores, UNICAFES</w:t>
      </w:r>
      <w:proofErr w:type="gramStart"/>
      <w:r w:rsidRPr="00602BB1">
        <w:rPr>
          <w:rFonts w:cstheme="minorHAnsi"/>
          <w:sz w:val="24"/>
          <w:szCs w:val="24"/>
        </w:rPr>
        <w:t>....</w:t>
      </w:r>
      <w:proofErr w:type="gramEnd"/>
      <w:r w:rsidRPr="00602BB1">
        <w:rPr>
          <w:rFonts w:cstheme="minorHAnsi"/>
          <w:sz w:val="24"/>
          <w:szCs w:val="24"/>
        </w:rPr>
        <w:t>)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02 de Finanças Solidárias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01 de Comercialização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01 SENAES/MTE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Comissão Executiva do CFES 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01 EES (por estado) </w:t>
      </w:r>
    </w:p>
    <w:p w:rsidR="0060479A" w:rsidRPr="00602BB1" w:rsidRDefault="0060479A" w:rsidP="00602BB1">
      <w:pPr>
        <w:pStyle w:val="PargrafodaLista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>01 EAF (regional)</w:t>
      </w:r>
    </w:p>
    <w:p w:rsidR="0060479A" w:rsidRPr="00602BB1" w:rsidRDefault="0060479A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AA3FA1" w:rsidRDefault="00777B0E" w:rsidP="00602BB1">
      <w:p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Percurso Formativo</w:t>
      </w:r>
      <w:r w:rsidR="0060479A" w:rsidRPr="00602BB1">
        <w:rPr>
          <w:rFonts w:cstheme="minorHAnsi"/>
          <w:b/>
          <w:sz w:val="24"/>
          <w:szCs w:val="24"/>
        </w:rPr>
        <w:t xml:space="preserve"> (primeiro desenho)</w:t>
      </w:r>
      <w:r w:rsidRPr="00602BB1">
        <w:rPr>
          <w:rFonts w:cstheme="minorHAnsi"/>
          <w:b/>
          <w:sz w:val="24"/>
          <w:szCs w:val="24"/>
        </w:rPr>
        <w:t>:</w:t>
      </w:r>
      <w:r w:rsidR="0003778E" w:rsidRPr="00602BB1">
        <w:rPr>
          <w:rFonts w:cstheme="minorHAnsi"/>
          <w:sz w:val="24"/>
          <w:szCs w:val="24"/>
        </w:rPr>
        <w:t> </w:t>
      </w:r>
    </w:p>
    <w:p w:rsidR="00AF543C" w:rsidRPr="00602BB1" w:rsidRDefault="00AF543C" w:rsidP="00602BB1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acomgrade"/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81"/>
        <w:gridCol w:w="1614"/>
        <w:gridCol w:w="1129"/>
        <w:gridCol w:w="1876"/>
        <w:gridCol w:w="1956"/>
      </w:tblGrid>
      <w:tr w:rsidR="00AA3FA1" w:rsidRPr="00602BB1" w:rsidTr="0050599E">
        <w:tc>
          <w:tcPr>
            <w:tcW w:w="2781" w:type="dxa"/>
            <w:shd w:val="clear" w:color="auto" w:fill="F2DBDB" w:themeFill="accent2" w:themeFillTint="33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Atividades</w:t>
            </w:r>
          </w:p>
        </w:tc>
        <w:tc>
          <w:tcPr>
            <w:tcW w:w="1614" w:type="dxa"/>
            <w:shd w:val="clear" w:color="auto" w:fill="F2DBDB" w:themeFill="accent2" w:themeFillTint="33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Carga horária</w:t>
            </w:r>
          </w:p>
        </w:tc>
        <w:tc>
          <w:tcPr>
            <w:tcW w:w="1129" w:type="dxa"/>
            <w:shd w:val="clear" w:color="auto" w:fill="F2DBDB" w:themeFill="accent2" w:themeFillTint="33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Público</w:t>
            </w:r>
          </w:p>
        </w:tc>
        <w:tc>
          <w:tcPr>
            <w:tcW w:w="1876" w:type="dxa"/>
            <w:shd w:val="clear" w:color="auto" w:fill="F2DBDB" w:themeFill="accent2" w:themeFillTint="33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Quantidade/ano</w:t>
            </w:r>
          </w:p>
        </w:tc>
        <w:tc>
          <w:tcPr>
            <w:tcW w:w="1956" w:type="dxa"/>
            <w:shd w:val="clear" w:color="auto" w:fill="F2DBDB" w:themeFill="accent2" w:themeFillTint="33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Objetivo</w:t>
            </w:r>
            <w:proofErr w:type="gramStart"/>
            <w:r w:rsidRPr="00602BB1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</w:tc>
        <w:proofErr w:type="gramEnd"/>
      </w:tr>
      <w:tr w:rsidR="00AA3FA1" w:rsidRPr="00602BB1" w:rsidTr="0050599E">
        <w:tc>
          <w:tcPr>
            <w:tcW w:w="2781" w:type="dxa"/>
          </w:tcPr>
          <w:p w:rsidR="00AA3FA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Encontros Regionais de núcleos temáticos (orientação: que os membros dos núcleos façam parte dos Coletivos Estaduais de Educadores)</w:t>
            </w:r>
          </w:p>
          <w:p w:rsidR="00AF543C" w:rsidRPr="00602BB1" w:rsidRDefault="00AF543C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Obs</w:t>
            </w:r>
            <w:proofErr w:type="spellEnd"/>
            <w:r>
              <w:rPr>
                <w:rFonts w:cstheme="minorHAnsi"/>
                <w:sz w:val="24"/>
                <w:szCs w:val="24"/>
              </w:rPr>
              <w:t>: a equipe metodológica está inserida nesses encontros</w:t>
            </w:r>
          </w:p>
        </w:tc>
        <w:tc>
          <w:tcPr>
            <w:tcW w:w="1614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129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12 (por tipo de núcleo)</w:t>
            </w:r>
          </w:p>
        </w:tc>
        <w:tc>
          <w:tcPr>
            <w:tcW w:w="1876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02 (por tipo de núcleo)</w:t>
            </w:r>
          </w:p>
        </w:tc>
        <w:tc>
          <w:tcPr>
            <w:tcW w:w="1956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- Planejar atividades temáticas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- Avaliar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- Socializar metodologias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Animar os núcleos </w:t>
            </w:r>
            <w:r w:rsidRPr="00602BB1">
              <w:rPr>
                <w:rFonts w:cstheme="minorHAnsi"/>
                <w:sz w:val="24"/>
                <w:szCs w:val="24"/>
              </w:rPr>
              <w:lastRenderedPageBreak/>
              <w:t>estaduais</w:t>
            </w:r>
          </w:p>
        </w:tc>
      </w:tr>
      <w:tr w:rsidR="00AA3FA1" w:rsidRPr="00602BB1" w:rsidTr="0050599E">
        <w:tc>
          <w:tcPr>
            <w:tcW w:w="2781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lastRenderedPageBreak/>
              <w:t>Reuniões dos Coletivos Estaduais</w:t>
            </w:r>
          </w:p>
        </w:tc>
        <w:tc>
          <w:tcPr>
            <w:tcW w:w="1614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129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1876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956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Além de ser um espaço de planejamento / avaliação das atividades estaduais 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Também espaço de discussão / socialização dos núcleos temáticos </w:t>
            </w:r>
          </w:p>
        </w:tc>
      </w:tr>
      <w:tr w:rsidR="00AA3FA1" w:rsidRPr="00602BB1" w:rsidTr="0050599E">
        <w:tc>
          <w:tcPr>
            <w:tcW w:w="2781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Reuniões do Conselho Gestor Regional</w:t>
            </w:r>
          </w:p>
        </w:tc>
        <w:tc>
          <w:tcPr>
            <w:tcW w:w="1614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129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876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956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coordenar o processo político-pedagógico </w:t>
            </w:r>
          </w:p>
          <w:p w:rsidR="00AA3FA1" w:rsidRPr="00602BB1" w:rsidRDefault="00AA3FA1" w:rsidP="0050599E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- PMAS</w:t>
            </w:r>
            <w:r w:rsidR="00AF543C">
              <w:rPr>
                <w:rFonts w:cstheme="minorHAnsi"/>
                <w:sz w:val="24"/>
                <w:szCs w:val="24"/>
              </w:rPr>
              <w:t xml:space="preserve"> (planejamento, Monitoramento</w:t>
            </w:r>
            <w:r w:rsidR="0050599E">
              <w:rPr>
                <w:rFonts w:cstheme="minorHAnsi"/>
                <w:sz w:val="24"/>
                <w:szCs w:val="24"/>
              </w:rPr>
              <w:t>, avaliação e</w:t>
            </w:r>
            <w:proofErr w:type="gramStart"/>
            <w:r w:rsidR="0050599E">
              <w:rPr>
                <w:rFonts w:cstheme="minorHAnsi"/>
                <w:sz w:val="24"/>
                <w:szCs w:val="24"/>
              </w:rPr>
              <w:t xml:space="preserve"> </w:t>
            </w:r>
            <w:r w:rsidR="00AF543C">
              <w:rPr>
                <w:rFonts w:cstheme="minorHAnsi"/>
                <w:sz w:val="24"/>
                <w:szCs w:val="24"/>
              </w:rPr>
              <w:t xml:space="preserve"> </w:t>
            </w:r>
            <w:proofErr w:type="gramEnd"/>
            <w:r w:rsidR="00AF543C">
              <w:rPr>
                <w:rFonts w:cstheme="minorHAnsi"/>
                <w:sz w:val="24"/>
                <w:szCs w:val="24"/>
              </w:rPr>
              <w:t>Sistematização</w:t>
            </w:r>
            <w:r w:rsidRPr="00602BB1">
              <w:rPr>
                <w:rFonts w:cstheme="minorHAnsi"/>
                <w:sz w:val="24"/>
                <w:szCs w:val="24"/>
              </w:rPr>
              <w:t xml:space="preserve"> </w:t>
            </w:r>
          </w:p>
        </w:tc>
      </w:tr>
      <w:tr w:rsidR="00AA3FA1" w:rsidRPr="00602BB1" w:rsidTr="0050599E">
        <w:tc>
          <w:tcPr>
            <w:tcW w:w="2781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Oficinas territoriais (consideramos a di</w:t>
            </w:r>
            <w:r w:rsidR="00483478" w:rsidRPr="00602BB1">
              <w:rPr>
                <w:rFonts w:cstheme="minorHAnsi"/>
                <w:sz w:val="24"/>
                <w:szCs w:val="24"/>
              </w:rPr>
              <w:t xml:space="preserve">visão </w:t>
            </w:r>
            <w:r w:rsidRPr="00602BB1">
              <w:rPr>
                <w:rFonts w:cstheme="minorHAnsi"/>
                <w:sz w:val="24"/>
                <w:szCs w:val="24"/>
              </w:rPr>
              <w:t xml:space="preserve">territorial </w:t>
            </w:r>
            <w:r w:rsidR="00483478" w:rsidRPr="00602BB1">
              <w:rPr>
                <w:rFonts w:cstheme="minorHAnsi"/>
                <w:sz w:val="24"/>
                <w:szCs w:val="24"/>
              </w:rPr>
              <w:t xml:space="preserve">realizada </w:t>
            </w:r>
            <w:r w:rsidRPr="00602BB1">
              <w:rPr>
                <w:rFonts w:cstheme="minorHAnsi"/>
                <w:sz w:val="24"/>
                <w:szCs w:val="24"/>
              </w:rPr>
              <w:t xml:space="preserve">pelos Fóruns Estaduais) 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14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129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20 </w:t>
            </w:r>
          </w:p>
        </w:tc>
        <w:tc>
          <w:tcPr>
            <w:tcW w:w="1876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3</w:t>
            </w:r>
            <w:r w:rsidR="00DD047A" w:rsidRPr="00602BB1">
              <w:rPr>
                <w:rFonts w:cstheme="minorHAnsi"/>
                <w:sz w:val="24"/>
                <w:szCs w:val="24"/>
              </w:rPr>
              <w:t>7</w:t>
            </w:r>
            <w:r w:rsidR="00483478" w:rsidRPr="00602BB1">
              <w:rPr>
                <w:rFonts w:cstheme="minorHAnsi"/>
                <w:sz w:val="24"/>
                <w:szCs w:val="24"/>
              </w:rPr>
              <w:t>, sendo:</w:t>
            </w:r>
          </w:p>
          <w:p w:rsidR="00483478" w:rsidRPr="00602BB1" w:rsidRDefault="00483478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09 – SP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10 – MG</w:t>
            </w:r>
          </w:p>
          <w:p w:rsidR="00AA3FA1" w:rsidRPr="00602BB1" w:rsidRDefault="00DD047A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10</w:t>
            </w:r>
            <w:r w:rsidR="00AA3FA1" w:rsidRPr="00602BB1">
              <w:rPr>
                <w:rFonts w:cstheme="minorHAnsi"/>
                <w:sz w:val="24"/>
                <w:szCs w:val="24"/>
              </w:rPr>
              <w:t xml:space="preserve"> – ES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08 – RJ</w:t>
            </w:r>
          </w:p>
        </w:tc>
        <w:tc>
          <w:tcPr>
            <w:tcW w:w="1956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tratar os temas inerentes </w:t>
            </w:r>
            <w:proofErr w:type="gramStart"/>
            <w:r w:rsidRPr="00602BB1">
              <w:rPr>
                <w:rFonts w:cstheme="minorHAnsi"/>
                <w:sz w:val="24"/>
                <w:szCs w:val="24"/>
              </w:rPr>
              <w:t>a</w:t>
            </w:r>
            <w:proofErr w:type="gramEnd"/>
            <w:r w:rsidRPr="00602BB1">
              <w:rPr>
                <w:rFonts w:cstheme="minorHAnsi"/>
                <w:sz w:val="24"/>
                <w:szCs w:val="24"/>
              </w:rPr>
              <w:t xml:space="preserve"> economia solidária </w:t>
            </w:r>
          </w:p>
          <w:p w:rsidR="00450603" w:rsidRPr="00602BB1" w:rsidRDefault="00450603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</w:t>
            </w:r>
            <w:r w:rsidRPr="00602BB1">
              <w:rPr>
                <w:rFonts w:cstheme="minorHAnsi"/>
                <w:sz w:val="24"/>
                <w:szCs w:val="24"/>
              </w:rPr>
              <w:t>adequar o público de acordo com o tamanho do</w:t>
            </w:r>
            <w:proofErr w:type="gramStart"/>
            <w:r w:rsidRPr="00602BB1">
              <w:rPr>
                <w:rFonts w:cstheme="minorHAnsi"/>
                <w:sz w:val="24"/>
                <w:szCs w:val="24"/>
              </w:rPr>
              <w:t xml:space="preserve">  </w:t>
            </w:r>
            <w:proofErr w:type="gramEnd"/>
            <w:r w:rsidRPr="00602BB1">
              <w:rPr>
                <w:rFonts w:cstheme="minorHAnsi"/>
                <w:sz w:val="24"/>
                <w:szCs w:val="24"/>
              </w:rPr>
              <w:t>território</w:t>
            </w:r>
          </w:p>
        </w:tc>
      </w:tr>
      <w:tr w:rsidR="00AA3FA1" w:rsidRPr="00602BB1" w:rsidTr="0050599E">
        <w:tc>
          <w:tcPr>
            <w:tcW w:w="2781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Encontro Regional Rede de Educadores </w:t>
            </w:r>
          </w:p>
        </w:tc>
        <w:tc>
          <w:tcPr>
            <w:tcW w:w="1614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129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1876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1956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organicidade da rede 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- socialização das redes estaduais </w:t>
            </w:r>
          </w:p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- PMAS</w:t>
            </w:r>
          </w:p>
        </w:tc>
      </w:tr>
      <w:tr w:rsidR="00AA3FA1" w:rsidRPr="00602BB1" w:rsidTr="0050599E">
        <w:tc>
          <w:tcPr>
            <w:tcW w:w="2781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Cursos Estaduais </w:t>
            </w:r>
          </w:p>
        </w:tc>
        <w:tc>
          <w:tcPr>
            <w:tcW w:w="1614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1129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1876" w:type="dxa"/>
          </w:tcPr>
          <w:p w:rsidR="00AA3FA1" w:rsidRPr="00602BB1" w:rsidRDefault="00AA3FA1" w:rsidP="00602BB1">
            <w:pPr>
              <w:pStyle w:val="PargrafodaLista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1956" w:type="dxa"/>
          </w:tcPr>
          <w:p w:rsidR="00AA3FA1" w:rsidRPr="00602BB1" w:rsidRDefault="00AA3FA1" w:rsidP="00602BB1">
            <w:pPr>
              <w:pStyle w:val="PargrafodaLista"/>
              <w:ind w:left="0"/>
              <w:rPr>
                <w:rFonts w:cstheme="minorHAnsi"/>
                <w:sz w:val="24"/>
                <w:szCs w:val="24"/>
              </w:rPr>
            </w:pPr>
          </w:p>
        </w:tc>
      </w:tr>
    </w:tbl>
    <w:p w:rsidR="00AA3FA1" w:rsidRPr="00602BB1" w:rsidRDefault="00AA3FA1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C135ED" w:rsidRPr="00602BB1" w:rsidRDefault="00C135ED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C135ED" w:rsidRPr="00602BB1" w:rsidRDefault="00C135ED" w:rsidP="00602BB1">
      <w:pPr>
        <w:pStyle w:val="PargrafodaLista"/>
        <w:numPr>
          <w:ilvl w:val="0"/>
          <w:numId w:val="12"/>
        </w:num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602BB1">
        <w:rPr>
          <w:rFonts w:cstheme="minorHAnsi"/>
          <w:color w:val="000000" w:themeColor="text1"/>
          <w:sz w:val="24"/>
          <w:szCs w:val="24"/>
        </w:rPr>
        <w:t>Encaminhamentos e Cronograma de ações até a entrega do projeto à SENAES/MTE</w:t>
      </w:r>
    </w:p>
    <w:p w:rsidR="00C135ED" w:rsidRPr="00602BB1" w:rsidRDefault="00C135ED" w:rsidP="00602BB1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:rsidR="005B3E94" w:rsidRPr="00602BB1" w:rsidRDefault="005B3E94" w:rsidP="00602BB1">
      <w:pPr>
        <w:spacing w:after="0" w:line="240" w:lineRule="auto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 xml:space="preserve">Encaminhamentos: </w:t>
      </w:r>
    </w:p>
    <w:p w:rsidR="005B3E94" w:rsidRPr="00602BB1" w:rsidRDefault="005B3E94" w:rsidP="00602BB1">
      <w:pPr>
        <w:pStyle w:val="PargrafodaLista"/>
        <w:numPr>
          <w:ilvl w:val="0"/>
          <w:numId w:val="2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O IMS fará uma proposta para o CFES </w:t>
      </w:r>
      <w:proofErr w:type="gramStart"/>
      <w:r w:rsidRPr="00602BB1">
        <w:rPr>
          <w:rFonts w:cstheme="minorHAnsi"/>
          <w:sz w:val="24"/>
          <w:szCs w:val="24"/>
        </w:rPr>
        <w:t>2</w:t>
      </w:r>
      <w:proofErr w:type="gramEnd"/>
      <w:r w:rsidRPr="00602BB1">
        <w:rPr>
          <w:rFonts w:cstheme="minorHAnsi"/>
          <w:sz w:val="24"/>
          <w:szCs w:val="24"/>
        </w:rPr>
        <w:t xml:space="preserve"> com planilha de recursos financeiros</w:t>
      </w:r>
      <w:r w:rsidR="008D245A" w:rsidRPr="00602BB1">
        <w:rPr>
          <w:rFonts w:cstheme="minorHAnsi"/>
          <w:sz w:val="24"/>
          <w:szCs w:val="24"/>
        </w:rPr>
        <w:t xml:space="preserve"> e enviará para os estados discutirem</w:t>
      </w:r>
    </w:p>
    <w:p w:rsidR="005B3E94" w:rsidRPr="00602BB1" w:rsidRDefault="008D245A" w:rsidP="00602BB1">
      <w:pPr>
        <w:pStyle w:val="PargrafodaLista"/>
        <w:numPr>
          <w:ilvl w:val="0"/>
          <w:numId w:val="28"/>
        </w:numPr>
        <w:spacing w:after="0" w:line="240" w:lineRule="auto"/>
        <w:rPr>
          <w:rFonts w:cstheme="minorHAnsi"/>
          <w:sz w:val="24"/>
          <w:szCs w:val="24"/>
        </w:rPr>
      </w:pPr>
      <w:r w:rsidRPr="00602BB1">
        <w:rPr>
          <w:rFonts w:cstheme="minorHAnsi"/>
          <w:sz w:val="24"/>
          <w:szCs w:val="24"/>
        </w:rPr>
        <w:t xml:space="preserve">Logo após as discussões estaduais </w:t>
      </w:r>
      <w:r w:rsidR="0060479A" w:rsidRPr="00602BB1">
        <w:rPr>
          <w:rFonts w:cstheme="minorHAnsi"/>
          <w:sz w:val="24"/>
          <w:szCs w:val="24"/>
        </w:rPr>
        <w:t xml:space="preserve">marcará </w:t>
      </w:r>
      <w:proofErr w:type="gramStart"/>
      <w:r w:rsidR="0060479A" w:rsidRPr="00602BB1">
        <w:rPr>
          <w:rFonts w:cstheme="minorHAnsi"/>
          <w:sz w:val="24"/>
          <w:szCs w:val="24"/>
        </w:rPr>
        <w:t>uma vídeo</w:t>
      </w:r>
      <w:proofErr w:type="gramEnd"/>
      <w:r w:rsidR="0060479A" w:rsidRPr="00602BB1">
        <w:rPr>
          <w:rFonts w:cstheme="minorHAnsi"/>
          <w:sz w:val="24"/>
          <w:szCs w:val="24"/>
        </w:rPr>
        <w:t xml:space="preserve"> conferência regional </w:t>
      </w:r>
    </w:p>
    <w:p w:rsidR="00C135ED" w:rsidRDefault="00C135ED" w:rsidP="007F64DC">
      <w:pPr>
        <w:spacing w:after="0" w:line="240" w:lineRule="auto"/>
        <w:ind w:firstLine="708"/>
        <w:rPr>
          <w:rFonts w:cstheme="minorHAnsi"/>
          <w:sz w:val="24"/>
          <w:szCs w:val="24"/>
        </w:rPr>
      </w:pPr>
    </w:p>
    <w:p w:rsidR="007F64DC" w:rsidRPr="00602BB1" w:rsidRDefault="007F64DC" w:rsidP="007F64DC">
      <w:pPr>
        <w:spacing w:after="0" w:line="240" w:lineRule="auto"/>
        <w:ind w:firstLine="708"/>
        <w:rPr>
          <w:rFonts w:cstheme="minorHAnsi"/>
          <w:sz w:val="24"/>
          <w:szCs w:val="24"/>
        </w:rPr>
      </w:pPr>
    </w:p>
    <w:p w:rsidR="000E4143" w:rsidRPr="00602BB1" w:rsidRDefault="000E4143" w:rsidP="00602BB1">
      <w:pPr>
        <w:spacing w:after="0" w:line="240" w:lineRule="auto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Cronograma:</w:t>
      </w:r>
    </w:p>
    <w:p w:rsidR="00C135ED" w:rsidRPr="00602BB1" w:rsidRDefault="00C135ED" w:rsidP="00602BB1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85"/>
        <w:gridCol w:w="1559"/>
        <w:gridCol w:w="1462"/>
        <w:gridCol w:w="2582"/>
      </w:tblGrid>
      <w:tr w:rsidR="000E4143" w:rsidRPr="00602BB1" w:rsidTr="00C135ED">
        <w:tc>
          <w:tcPr>
            <w:tcW w:w="3085" w:type="dxa"/>
            <w:shd w:val="clear" w:color="auto" w:fill="D6E3BC" w:themeFill="accent3" w:themeFillTint="66"/>
          </w:tcPr>
          <w:p w:rsidR="000E4143" w:rsidRPr="00602BB1" w:rsidRDefault="000E4143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Ações</w:t>
            </w:r>
          </w:p>
        </w:tc>
        <w:tc>
          <w:tcPr>
            <w:tcW w:w="1559" w:type="dxa"/>
            <w:shd w:val="clear" w:color="auto" w:fill="D6E3BC" w:themeFill="accent3" w:themeFillTint="66"/>
          </w:tcPr>
          <w:p w:rsidR="000E4143" w:rsidRPr="00602BB1" w:rsidRDefault="000E4143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Prazo</w:t>
            </w:r>
          </w:p>
        </w:tc>
        <w:tc>
          <w:tcPr>
            <w:tcW w:w="1418" w:type="dxa"/>
            <w:shd w:val="clear" w:color="auto" w:fill="D6E3BC" w:themeFill="accent3" w:themeFillTint="66"/>
          </w:tcPr>
          <w:p w:rsidR="000E4143" w:rsidRPr="00602BB1" w:rsidRDefault="000E4143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Responsável</w:t>
            </w:r>
          </w:p>
        </w:tc>
        <w:tc>
          <w:tcPr>
            <w:tcW w:w="2582" w:type="dxa"/>
            <w:shd w:val="clear" w:color="auto" w:fill="D6E3BC" w:themeFill="accent3" w:themeFillTint="66"/>
          </w:tcPr>
          <w:p w:rsidR="000E4143" w:rsidRPr="00602BB1" w:rsidRDefault="00C135ED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Observações</w:t>
            </w:r>
          </w:p>
        </w:tc>
      </w:tr>
      <w:tr w:rsidR="000B0B48" w:rsidRPr="00602BB1" w:rsidTr="00C135ED">
        <w:tc>
          <w:tcPr>
            <w:tcW w:w="3085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Relatório sintético da discussão regional </w:t>
            </w:r>
          </w:p>
        </w:tc>
        <w:tc>
          <w:tcPr>
            <w:tcW w:w="1559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13/09</w:t>
            </w:r>
          </w:p>
        </w:tc>
        <w:tc>
          <w:tcPr>
            <w:tcW w:w="1418" w:type="dxa"/>
          </w:tcPr>
          <w:p w:rsidR="000B0B48" w:rsidRPr="00602BB1" w:rsidRDefault="00C135ED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IMS - </w:t>
            </w:r>
            <w:r w:rsidR="000B0B48" w:rsidRPr="00602BB1">
              <w:rPr>
                <w:rFonts w:cstheme="minorHAnsi"/>
                <w:sz w:val="24"/>
                <w:szCs w:val="24"/>
              </w:rPr>
              <w:t xml:space="preserve">Roseny </w:t>
            </w:r>
          </w:p>
        </w:tc>
        <w:tc>
          <w:tcPr>
            <w:tcW w:w="2582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E4143" w:rsidRPr="00602BB1" w:rsidTr="00C135ED">
        <w:tc>
          <w:tcPr>
            <w:tcW w:w="3085" w:type="dxa"/>
          </w:tcPr>
          <w:p w:rsidR="000E4143" w:rsidRPr="00602BB1" w:rsidRDefault="000E4143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Enviar o relatório para os estados com proposta financeira</w:t>
            </w:r>
          </w:p>
        </w:tc>
        <w:tc>
          <w:tcPr>
            <w:tcW w:w="1559" w:type="dxa"/>
          </w:tcPr>
          <w:p w:rsidR="000E4143" w:rsidRPr="00602BB1" w:rsidRDefault="000E4143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20/09 </w:t>
            </w:r>
          </w:p>
        </w:tc>
        <w:tc>
          <w:tcPr>
            <w:tcW w:w="1418" w:type="dxa"/>
          </w:tcPr>
          <w:p w:rsidR="000E4143" w:rsidRPr="00602BB1" w:rsidRDefault="000E4143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IMS</w:t>
            </w:r>
          </w:p>
        </w:tc>
        <w:tc>
          <w:tcPr>
            <w:tcW w:w="2582" w:type="dxa"/>
          </w:tcPr>
          <w:p w:rsidR="000E4143" w:rsidRPr="00602BB1" w:rsidRDefault="000E4143" w:rsidP="00602BB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0B48" w:rsidRPr="00602BB1" w:rsidTr="00C135ED">
        <w:trPr>
          <w:trHeight w:val="4685"/>
        </w:trPr>
        <w:tc>
          <w:tcPr>
            <w:tcW w:w="3085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lastRenderedPageBreak/>
              <w:t xml:space="preserve">Reuniões estaduais para debater a proposta </w:t>
            </w:r>
            <w:r w:rsidR="00B72E3D" w:rsidRPr="00602BB1">
              <w:rPr>
                <w:rFonts w:cstheme="minorHAnsi"/>
                <w:sz w:val="24"/>
                <w:szCs w:val="24"/>
              </w:rPr>
              <w:t xml:space="preserve">e </w:t>
            </w:r>
            <w:r w:rsidR="007652D6" w:rsidRPr="00602BB1">
              <w:rPr>
                <w:rFonts w:cstheme="minorHAnsi"/>
                <w:sz w:val="24"/>
                <w:szCs w:val="24"/>
              </w:rPr>
              <w:t xml:space="preserve">elaboração e envio das </w:t>
            </w:r>
            <w:r w:rsidR="00B72E3D" w:rsidRPr="00602BB1">
              <w:rPr>
                <w:rFonts w:cstheme="minorHAnsi"/>
                <w:sz w:val="24"/>
                <w:szCs w:val="24"/>
              </w:rPr>
              <w:t>cartas de apoio</w:t>
            </w:r>
          </w:p>
        </w:tc>
        <w:tc>
          <w:tcPr>
            <w:tcW w:w="1559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Até o dia 24 </w:t>
            </w:r>
          </w:p>
        </w:tc>
        <w:tc>
          <w:tcPr>
            <w:tcW w:w="1418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Estados</w:t>
            </w:r>
            <w:r w:rsidR="00C135ED" w:rsidRPr="00602BB1">
              <w:rPr>
                <w:rFonts w:cstheme="minorHAnsi"/>
                <w:sz w:val="24"/>
                <w:szCs w:val="24"/>
              </w:rPr>
              <w:t xml:space="preserve">: RJ, ES, SP e </w:t>
            </w:r>
            <w:proofErr w:type="gramStart"/>
            <w:r w:rsidR="00C135ED" w:rsidRPr="00602BB1">
              <w:rPr>
                <w:rFonts w:cstheme="minorHAnsi"/>
                <w:sz w:val="24"/>
                <w:szCs w:val="24"/>
              </w:rPr>
              <w:t>MG</w:t>
            </w:r>
            <w:proofErr w:type="gramEnd"/>
            <w:r w:rsidR="00C135ED" w:rsidRPr="00602BB1">
              <w:rPr>
                <w:rFonts w:cstheme="minorHAnsi"/>
                <w:sz w:val="24"/>
                <w:szCs w:val="24"/>
              </w:rPr>
              <w:t xml:space="preserve"> </w:t>
            </w:r>
            <w:r w:rsidRPr="00602BB1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2" w:type="dxa"/>
          </w:tcPr>
          <w:p w:rsidR="00C135ED" w:rsidRPr="00602BB1" w:rsidRDefault="00C135ED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Carta de apoio ao projeto (fóruns estaduais e Rede Regional e Estadual de Educadores, Conselhos Estaduais – MG/ES, prefeituras que estão participando dos editais municipais / estadual – SENAES, entidades, redes: gestores, fundos, bancos</w:t>
            </w:r>
            <w:proofErr w:type="gramStart"/>
            <w:r w:rsidRPr="00602BB1">
              <w:rPr>
                <w:rFonts w:cstheme="minorHAnsi"/>
                <w:sz w:val="24"/>
                <w:szCs w:val="24"/>
              </w:rPr>
              <w:t>)</w:t>
            </w:r>
            <w:proofErr w:type="gramEnd"/>
            <w:r w:rsidRPr="00602BB1">
              <w:rPr>
                <w:rFonts w:cstheme="minorHAnsi"/>
                <w:sz w:val="24"/>
                <w:szCs w:val="24"/>
              </w:rPr>
              <w:t xml:space="preserve">  </w:t>
            </w:r>
          </w:p>
          <w:p w:rsidR="00C135ED" w:rsidRPr="00602BB1" w:rsidRDefault="00C135ED" w:rsidP="00602BB1">
            <w:pPr>
              <w:rPr>
                <w:rFonts w:cstheme="minorHAnsi"/>
                <w:sz w:val="24"/>
                <w:szCs w:val="24"/>
              </w:rPr>
            </w:pPr>
          </w:p>
          <w:p w:rsidR="000B0B48" w:rsidRPr="00602BB1" w:rsidRDefault="00C135ED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Enviaremos um modelo, </w:t>
            </w:r>
            <w:proofErr w:type="gramStart"/>
            <w:r w:rsidRPr="00602BB1">
              <w:rPr>
                <w:rFonts w:cstheme="minorHAnsi"/>
                <w:sz w:val="24"/>
                <w:szCs w:val="24"/>
              </w:rPr>
              <w:t>à</w:t>
            </w:r>
            <w:proofErr w:type="gramEnd"/>
            <w:r w:rsidRPr="00602BB1">
              <w:rPr>
                <w:rFonts w:cstheme="minorHAnsi"/>
                <w:sz w:val="24"/>
                <w:szCs w:val="24"/>
              </w:rPr>
              <w:t xml:space="preserve"> título de sugestão </w:t>
            </w:r>
          </w:p>
        </w:tc>
      </w:tr>
      <w:tr w:rsidR="000B0B48" w:rsidRPr="00602BB1" w:rsidTr="00C135ED">
        <w:tc>
          <w:tcPr>
            <w:tcW w:w="3085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Vídeo conferência </w:t>
            </w:r>
          </w:p>
        </w:tc>
        <w:tc>
          <w:tcPr>
            <w:tcW w:w="1559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25 </w:t>
            </w:r>
            <w:r w:rsidR="00BE43E2" w:rsidRPr="00602BB1">
              <w:rPr>
                <w:rFonts w:cstheme="minorHAnsi"/>
                <w:sz w:val="24"/>
                <w:szCs w:val="24"/>
              </w:rPr>
              <w:t>ou 26</w:t>
            </w:r>
            <w:r w:rsidRPr="00602BB1">
              <w:rPr>
                <w:rFonts w:cstheme="minorHAnsi"/>
                <w:sz w:val="24"/>
                <w:szCs w:val="24"/>
              </w:rPr>
              <w:t xml:space="preserve">/09 – definir </w:t>
            </w:r>
          </w:p>
        </w:tc>
        <w:tc>
          <w:tcPr>
            <w:tcW w:w="1418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IMS e estados </w:t>
            </w:r>
          </w:p>
        </w:tc>
        <w:tc>
          <w:tcPr>
            <w:tcW w:w="2582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0B48" w:rsidRPr="00602BB1" w:rsidTr="00C135ED">
        <w:tc>
          <w:tcPr>
            <w:tcW w:w="3085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Fechar a proposta </w:t>
            </w:r>
          </w:p>
        </w:tc>
        <w:tc>
          <w:tcPr>
            <w:tcW w:w="1559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27/09</w:t>
            </w:r>
            <w:r w:rsidR="000B0B48" w:rsidRPr="00602BB1">
              <w:rPr>
                <w:rFonts w:cstheme="minorHAnsi"/>
                <w:sz w:val="24"/>
                <w:szCs w:val="24"/>
              </w:rPr>
              <w:t xml:space="preserve"> a </w:t>
            </w:r>
            <w:r w:rsidRPr="00602BB1">
              <w:rPr>
                <w:rFonts w:cstheme="minorHAnsi"/>
                <w:sz w:val="24"/>
                <w:szCs w:val="24"/>
              </w:rPr>
              <w:t>01/10</w:t>
            </w:r>
            <w:r w:rsidR="000B0B48" w:rsidRPr="00602BB1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IMS </w:t>
            </w:r>
          </w:p>
        </w:tc>
        <w:tc>
          <w:tcPr>
            <w:tcW w:w="2582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0B48" w:rsidRPr="00602BB1" w:rsidTr="00C135ED">
        <w:tc>
          <w:tcPr>
            <w:tcW w:w="3085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Envio da proposta final para os estados </w:t>
            </w:r>
          </w:p>
        </w:tc>
        <w:tc>
          <w:tcPr>
            <w:tcW w:w="1559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02/10</w:t>
            </w:r>
          </w:p>
        </w:tc>
        <w:tc>
          <w:tcPr>
            <w:tcW w:w="1418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IMS</w:t>
            </w:r>
          </w:p>
        </w:tc>
        <w:tc>
          <w:tcPr>
            <w:tcW w:w="2582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B0B48" w:rsidRPr="00602BB1" w:rsidTr="00C135ED">
        <w:tc>
          <w:tcPr>
            <w:tcW w:w="3085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Inserir no SICONV</w:t>
            </w:r>
          </w:p>
        </w:tc>
        <w:tc>
          <w:tcPr>
            <w:tcW w:w="1559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 xml:space="preserve">A partir de 04/10 </w:t>
            </w:r>
            <w:r w:rsidR="0050599E">
              <w:rPr>
                <w:rFonts w:cstheme="minorHAnsi"/>
                <w:sz w:val="24"/>
                <w:szCs w:val="24"/>
              </w:rPr>
              <w:t>até o dia 08/10</w:t>
            </w:r>
          </w:p>
        </w:tc>
        <w:tc>
          <w:tcPr>
            <w:tcW w:w="1418" w:type="dxa"/>
          </w:tcPr>
          <w:p w:rsidR="000B0B48" w:rsidRPr="00602BB1" w:rsidRDefault="00BE43E2" w:rsidP="00602BB1">
            <w:pPr>
              <w:rPr>
                <w:rFonts w:cstheme="minorHAnsi"/>
                <w:sz w:val="24"/>
                <w:szCs w:val="24"/>
              </w:rPr>
            </w:pPr>
            <w:r w:rsidRPr="00602BB1">
              <w:rPr>
                <w:rFonts w:cstheme="minorHAnsi"/>
                <w:sz w:val="24"/>
                <w:szCs w:val="24"/>
              </w:rPr>
              <w:t>IMS</w:t>
            </w:r>
          </w:p>
        </w:tc>
        <w:tc>
          <w:tcPr>
            <w:tcW w:w="2582" w:type="dxa"/>
          </w:tcPr>
          <w:p w:rsidR="000B0B48" w:rsidRPr="00602BB1" w:rsidRDefault="000B0B48" w:rsidP="00602BB1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0E4143" w:rsidRPr="00602BB1" w:rsidRDefault="000E4143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A46B0" w:rsidRPr="00602BB1" w:rsidRDefault="005A46B0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5A46B0" w:rsidRPr="00602BB1" w:rsidRDefault="005B5783" w:rsidP="007F64D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602BB1">
        <w:rPr>
          <w:rFonts w:cstheme="minorHAnsi"/>
          <w:b/>
          <w:sz w:val="24"/>
          <w:szCs w:val="24"/>
        </w:rPr>
        <w:t>Participar</w:t>
      </w:r>
      <w:r w:rsidR="00777B0E" w:rsidRPr="00602BB1">
        <w:rPr>
          <w:rFonts w:cstheme="minorHAnsi"/>
          <w:b/>
          <w:sz w:val="24"/>
          <w:szCs w:val="24"/>
        </w:rPr>
        <w:t xml:space="preserve">am </w:t>
      </w:r>
      <w:r w:rsidRPr="00602BB1">
        <w:rPr>
          <w:rFonts w:cstheme="minorHAnsi"/>
          <w:b/>
          <w:sz w:val="24"/>
          <w:szCs w:val="24"/>
        </w:rPr>
        <w:t>da Reunião</w:t>
      </w:r>
    </w:p>
    <w:p w:rsidR="005B5783" w:rsidRPr="00602BB1" w:rsidRDefault="005B5783" w:rsidP="00602BB1">
      <w:pPr>
        <w:spacing w:after="0" w:line="240" w:lineRule="auto"/>
        <w:rPr>
          <w:rFonts w:cstheme="minorHAnsi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936"/>
        <w:gridCol w:w="4110"/>
        <w:gridCol w:w="598"/>
      </w:tblGrid>
      <w:tr w:rsidR="005B5783" w:rsidRPr="00602BB1" w:rsidTr="00AA3D53">
        <w:tc>
          <w:tcPr>
            <w:tcW w:w="3936" w:type="dxa"/>
            <w:shd w:val="clear" w:color="auto" w:fill="E5B8B7" w:themeFill="accent2" w:themeFillTint="66"/>
          </w:tcPr>
          <w:p w:rsidR="005B5783" w:rsidRPr="00602BB1" w:rsidRDefault="005B5783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Nome</w:t>
            </w:r>
          </w:p>
        </w:tc>
        <w:tc>
          <w:tcPr>
            <w:tcW w:w="4110" w:type="dxa"/>
            <w:shd w:val="clear" w:color="auto" w:fill="E5B8B7" w:themeFill="accent2" w:themeFillTint="66"/>
          </w:tcPr>
          <w:p w:rsidR="005B5783" w:rsidRPr="00602BB1" w:rsidRDefault="005B5783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Entidade</w:t>
            </w:r>
          </w:p>
        </w:tc>
        <w:tc>
          <w:tcPr>
            <w:tcW w:w="598" w:type="dxa"/>
            <w:shd w:val="clear" w:color="auto" w:fill="E5B8B7" w:themeFill="accent2" w:themeFillTint="66"/>
          </w:tcPr>
          <w:p w:rsidR="005B5783" w:rsidRPr="00602BB1" w:rsidRDefault="005B5783" w:rsidP="00602BB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02BB1">
              <w:rPr>
                <w:rFonts w:cstheme="minorHAnsi"/>
                <w:b/>
                <w:sz w:val="24"/>
                <w:szCs w:val="24"/>
              </w:rPr>
              <w:t>UF</w:t>
            </w:r>
          </w:p>
        </w:tc>
      </w:tr>
      <w:tr w:rsidR="005B5783" w:rsidRPr="00602BB1" w:rsidTr="00AA3D53">
        <w:tc>
          <w:tcPr>
            <w:tcW w:w="3936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Martinha dos Santos </w:t>
            </w:r>
          </w:p>
        </w:tc>
        <w:tc>
          <w:tcPr>
            <w:tcW w:w="4110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EES – FEPS</w:t>
            </w:r>
          </w:p>
        </w:tc>
        <w:tc>
          <w:tcPr>
            <w:tcW w:w="598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ES</w:t>
            </w:r>
          </w:p>
        </w:tc>
      </w:tr>
      <w:tr w:rsidR="005B5783" w:rsidRPr="00602BB1" w:rsidTr="00AA3D53">
        <w:tc>
          <w:tcPr>
            <w:tcW w:w="3936" w:type="dxa"/>
          </w:tcPr>
          <w:p w:rsidR="005B5783" w:rsidRPr="00602BB1" w:rsidRDefault="00AA3D53" w:rsidP="00AA3D53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Luiz Ribeiro Caldas </w:t>
            </w:r>
          </w:p>
        </w:tc>
        <w:tc>
          <w:tcPr>
            <w:tcW w:w="4110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FCP</w:t>
            </w:r>
          </w:p>
        </w:tc>
        <w:tc>
          <w:tcPr>
            <w:tcW w:w="598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RJ</w:t>
            </w:r>
          </w:p>
        </w:tc>
      </w:tr>
      <w:tr w:rsidR="005B5783" w:rsidRPr="00602BB1" w:rsidTr="00AA3D53">
        <w:tc>
          <w:tcPr>
            <w:tcW w:w="3936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Rizoneide Souza Amorim </w:t>
            </w:r>
          </w:p>
        </w:tc>
        <w:tc>
          <w:tcPr>
            <w:tcW w:w="4110" w:type="dxa"/>
          </w:tcPr>
          <w:p w:rsidR="005B5783" w:rsidRPr="00602BB1" w:rsidRDefault="00AA3D53" w:rsidP="00AA3D53">
            <w:pPr>
              <w:tabs>
                <w:tab w:val="center" w:pos="1096"/>
              </w:tabs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IMS - EAF</w:t>
            </w:r>
            <w:r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598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DF</w:t>
            </w:r>
          </w:p>
        </w:tc>
      </w:tr>
      <w:tr w:rsidR="005B5783" w:rsidRPr="00602BB1" w:rsidTr="00AA3D53">
        <w:tc>
          <w:tcPr>
            <w:tcW w:w="3936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Arthur A. Lauriano </w:t>
            </w:r>
          </w:p>
        </w:tc>
        <w:tc>
          <w:tcPr>
            <w:tcW w:w="4110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IPR - EAF</w:t>
            </w:r>
          </w:p>
        </w:tc>
        <w:tc>
          <w:tcPr>
            <w:tcW w:w="598" w:type="dxa"/>
          </w:tcPr>
          <w:p w:rsidR="005B5783" w:rsidRPr="00602BB1" w:rsidRDefault="00AA3D53" w:rsidP="00602BB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Tiago Vandré Santos de Lima </w:t>
            </w:r>
          </w:p>
        </w:tc>
        <w:tc>
          <w:tcPr>
            <w:tcW w:w="4110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ITCP-Viçosa </w:t>
            </w:r>
          </w:p>
        </w:tc>
        <w:tc>
          <w:tcPr>
            <w:tcW w:w="598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Manuel Alejandro </w:t>
            </w:r>
          </w:p>
        </w:tc>
        <w:tc>
          <w:tcPr>
            <w:tcW w:w="4110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Moradia e Cidadania - EAF</w:t>
            </w:r>
          </w:p>
        </w:tc>
        <w:tc>
          <w:tcPr>
            <w:tcW w:w="598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Luciano Mina </w:t>
            </w:r>
          </w:p>
        </w:tc>
        <w:tc>
          <w:tcPr>
            <w:tcW w:w="4110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FPES – Gestor Pref. Mun. Carapicuíba </w:t>
            </w:r>
          </w:p>
        </w:tc>
        <w:tc>
          <w:tcPr>
            <w:tcW w:w="598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SP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João Lopes do Nascimento </w:t>
            </w:r>
          </w:p>
        </w:tc>
        <w:tc>
          <w:tcPr>
            <w:tcW w:w="4110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COOPERMEV/FMEPS/FBES</w:t>
            </w:r>
          </w:p>
        </w:tc>
        <w:tc>
          <w:tcPr>
            <w:tcW w:w="598" w:type="dxa"/>
          </w:tcPr>
          <w:p w:rsidR="00AA3D53" w:rsidRPr="00602BB1" w:rsidRDefault="00AA3D53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Wilson Roberto Fernandes </w:t>
            </w:r>
          </w:p>
        </w:tc>
        <w:tc>
          <w:tcPr>
            <w:tcW w:w="4110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IMS - EAF</w:t>
            </w:r>
          </w:p>
        </w:tc>
        <w:tc>
          <w:tcPr>
            <w:tcW w:w="598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Carmen Gonçalves </w:t>
            </w:r>
          </w:p>
        </w:tc>
        <w:tc>
          <w:tcPr>
            <w:tcW w:w="4110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IMS - EAF</w:t>
            </w:r>
          </w:p>
        </w:tc>
        <w:tc>
          <w:tcPr>
            <w:tcW w:w="598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Roseny de Almeida </w:t>
            </w:r>
          </w:p>
        </w:tc>
        <w:tc>
          <w:tcPr>
            <w:tcW w:w="4110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IMS - EAF</w:t>
            </w:r>
          </w:p>
        </w:tc>
        <w:tc>
          <w:tcPr>
            <w:tcW w:w="598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112632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José </w:t>
            </w:r>
            <w:r w:rsidR="007F64DC">
              <w:rPr>
                <w:rFonts w:cstheme="minorHAnsi"/>
                <w:sz w:val="24"/>
                <w:szCs w:val="24"/>
              </w:rPr>
              <w:t xml:space="preserve">Bento Souza </w:t>
            </w:r>
          </w:p>
        </w:tc>
        <w:tc>
          <w:tcPr>
            <w:tcW w:w="4110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RECID</w:t>
            </w:r>
          </w:p>
        </w:tc>
        <w:tc>
          <w:tcPr>
            <w:tcW w:w="598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Rodrigo Pires Vieira </w:t>
            </w:r>
          </w:p>
        </w:tc>
        <w:tc>
          <w:tcPr>
            <w:tcW w:w="4110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Cáritas Brasileira - EAF</w:t>
            </w:r>
          </w:p>
        </w:tc>
        <w:tc>
          <w:tcPr>
            <w:tcW w:w="598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MG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Wilson Dias de Araújo </w:t>
            </w:r>
          </w:p>
        </w:tc>
        <w:tc>
          <w:tcPr>
            <w:tcW w:w="4110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Promovendo – EAF </w:t>
            </w:r>
          </w:p>
        </w:tc>
        <w:tc>
          <w:tcPr>
            <w:tcW w:w="598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 </w:t>
            </w:r>
          </w:p>
        </w:tc>
      </w:tr>
      <w:tr w:rsidR="00AA3D53" w:rsidRPr="00602BB1" w:rsidTr="00AA3D53">
        <w:tc>
          <w:tcPr>
            <w:tcW w:w="3936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Flávia Assis Alves </w:t>
            </w:r>
          </w:p>
        </w:tc>
        <w:tc>
          <w:tcPr>
            <w:tcW w:w="4110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NESTH/UFMG - EAF</w:t>
            </w:r>
          </w:p>
        </w:tc>
        <w:tc>
          <w:tcPr>
            <w:tcW w:w="598" w:type="dxa"/>
          </w:tcPr>
          <w:p w:rsidR="00AA3D53" w:rsidRPr="00602BB1" w:rsidRDefault="007F64DC" w:rsidP="00776E71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MG </w:t>
            </w:r>
          </w:p>
        </w:tc>
      </w:tr>
    </w:tbl>
    <w:p w:rsidR="005B5783" w:rsidRPr="00602BB1" w:rsidRDefault="005B5783" w:rsidP="00602BB1">
      <w:pPr>
        <w:spacing w:after="0" w:line="240" w:lineRule="auto"/>
        <w:rPr>
          <w:rFonts w:cstheme="minorHAnsi"/>
          <w:sz w:val="24"/>
          <w:szCs w:val="24"/>
        </w:rPr>
      </w:pPr>
    </w:p>
    <w:p w:rsidR="00C770A4" w:rsidRPr="00602BB1" w:rsidRDefault="00C770A4" w:rsidP="00602BB1">
      <w:pPr>
        <w:pStyle w:val="PargrafodaLista"/>
        <w:spacing w:after="0" w:line="240" w:lineRule="auto"/>
        <w:ind w:left="1440"/>
        <w:rPr>
          <w:rFonts w:cstheme="minorHAnsi"/>
          <w:sz w:val="24"/>
          <w:szCs w:val="24"/>
        </w:rPr>
      </w:pPr>
    </w:p>
    <w:sectPr w:rsidR="00C770A4" w:rsidRPr="00602BB1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4DC" w:rsidRDefault="007F64DC" w:rsidP="007F64DC">
      <w:pPr>
        <w:spacing w:after="0" w:line="240" w:lineRule="auto"/>
      </w:pPr>
      <w:r>
        <w:separator/>
      </w:r>
    </w:p>
  </w:endnote>
  <w:endnote w:type="continuationSeparator" w:id="0">
    <w:p w:rsidR="007F64DC" w:rsidRDefault="007F64DC" w:rsidP="007F6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56918477"/>
      <w:docPartObj>
        <w:docPartGallery w:val="Page Numbers (Bottom of Page)"/>
        <w:docPartUnique/>
      </w:docPartObj>
    </w:sdtPr>
    <w:sdtContent>
      <w:p w:rsidR="007F64DC" w:rsidRDefault="007F64D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A95">
          <w:rPr>
            <w:noProof/>
          </w:rPr>
          <w:t>4</w:t>
        </w:r>
        <w:r>
          <w:fldChar w:fldCharType="end"/>
        </w:r>
      </w:p>
    </w:sdtContent>
  </w:sdt>
  <w:p w:rsidR="007F64DC" w:rsidRDefault="007F64D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4DC" w:rsidRDefault="007F64DC" w:rsidP="007F64DC">
      <w:pPr>
        <w:spacing w:after="0" w:line="240" w:lineRule="auto"/>
      </w:pPr>
      <w:r>
        <w:separator/>
      </w:r>
    </w:p>
  </w:footnote>
  <w:footnote w:type="continuationSeparator" w:id="0">
    <w:p w:rsidR="007F64DC" w:rsidRDefault="007F64DC" w:rsidP="007F64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1.25pt;height:11.25pt" o:bullet="t">
        <v:imagedata r:id="rId1" o:title="msoF44F"/>
      </v:shape>
    </w:pict>
  </w:numPicBullet>
  <w:abstractNum w:abstractNumId="0">
    <w:nsid w:val="00000001"/>
    <w:multiLevelType w:val="multilevel"/>
    <w:tmpl w:val="00000001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82D61F3"/>
    <w:multiLevelType w:val="hybridMultilevel"/>
    <w:tmpl w:val="DCD0A6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71FF"/>
    <w:multiLevelType w:val="hybridMultilevel"/>
    <w:tmpl w:val="4E4ACE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9E7C90"/>
    <w:multiLevelType w:val="multilevel"/>
    <w:tmpl w:val="D5CC7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D202C2"/>
    <w:multiLevelType w:val="hybridMultilevel"/>
    <w:tmpl w:val="D51ADB5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21310F"/>
    <w:multiLevelType w:val="multilevel"/>
    <w:tmpl w:val="72580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168D5B7D"/>
    <w:multiLevelType w:val="hybridMultilevel"/>
    <w:tmpl w:val="477E44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3643E8"/>
    <w:multiLevelType w:val="hybridMultilevel"/>
    <w:tmpl w:val="998060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E3A12E6"/>
    <w:multiLevelType w:val="hybridMultilevel"/>
    <w:tmpl w:val="6C9C2D6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EF94AC7"/>
    <w:multiLevelType w:val="multilevel"/>
    <w:tmpl w:val="53C8AF82"/>
    <w:lvl w:ilvl="0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1058C8"/>
    <w:multiLevelType w:val="multilevel"/>
    <w:tmpl w:val="D51ADB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372B2D"/>
    <w:multiLevelType w:val="hybridMultilevel"/>
    <w:tmpl w:val="400EEA32"/>
    <w:lvl w:ilvl="0" w:tplc="0416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6801611"/>
    <w:multiLevelType w:val="hybridMultilevel"/>
    <w:tmpl w:val="BCD825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440EDB"/>
    <w:multiLevelType w:val="hybridMultilevel"/>
    <w:tmpl w:val="CA6AEE5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515E33"/>
    <w:multiLevelType w:val="hybridMultilevel"/>
    <w:tmpl w:val="E0D01C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9B3C00"/>
    <w:multiLevelType w:val="hybridMultilevel"/>
    <w:tmpl w:val="1BF0454A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BE770E"/>
    <w:multiLevelType w:val="hybridMultilevel"/>
    <w:tmpl w:val="3190D8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4E7CFA"/>
    <w:multiLevelType w:val="hybridMultilevel"/>
    <w:tmpl w:val="9ACE522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4C6900"/>
    <w:multiLevelType w:val="hybridMultilevel"/>
    <w:tmpl w:val="D04C93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566BFC"/>
    <w:multiLevelType w:val="hybridMultilevel"/>
    <w:tmpl w:val="C4E86C30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2C17B0"/>
    <w:multiLevelType w:val="hybridMultilevel"/>
    <w:tmpl w:val="C7A20F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46023A"/>
    <w:multiLevelType w:val="multilevel"/>
    <w:tmpl w:val="BCD825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016EE3"/>
    <w:multiLevelType w:val="hybridMultilevel"/>
    <w:tmpl w:val="53C8AF82"/>
    <w:lvl w:ilvl="0" w:tplc="EDAEBCE6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53B314A"/>
    <w:multiLevelType w:val="multilevel"/>
    <w:tmpl w:val="D5CC7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BA9650F"/>
    <w:multiLevelType w:val="multilevel"/>
    <w:tmpl w:val="4E4ACE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F94085"/>
    <w:multiLevelType w:val="multilevel"/>
    <w:tmpl w:val="4E4ACE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E457DA"/>
    <w:multiLevelType w:val="multilevel"/>
    <w:tmpl w:val="53C8AF82"/>
    <w:lvl w:ilvl="0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4431B8"/>
    <w:multiLevelType w:val="hybridMultilevel"/>
    <w:tmpl w:val="DD26B6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680B90"/>
    <w:multiLevelType w:val="hybridMultilevel"/>
    <w:tmpl w:val="99B8D802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6"/>
  </w:num>
  <w:num w:numId="3">
    <w:abstractNumId w:val="23"/>
  </w:num>
  <w:num w:numId="4">
    <w:abstractNumId w:val="17"/>
  </w:num>
  <w:num w:numId="5">
    <w:abstractNumId w:val="19"/>
  </w:num>
  <w:num w:numId="6">
    <w:abstractNumId w:val="10"/>
  </w:num>
  <w:num w:numId="7">
    <w:abstractNumId w:val="11"/>
  </w:num>
  <w:num w:numId="8">
    <w:abstractNumId w:val="4"/>
  </w:num>
  <w:num w:numId="9">
    <w:abstractNumId w:val="9"/>
  </w:num>
  <w:num w:numId="10">
    <w:abstractNumId w:val="16"/>
  </w:num>
  <w:num w:numId="11">
    <w:abstractNumId w:val="21"/>
  </w:num>
  <w:num w:numId="12">
    <w:abstractNumId w:val="18"/>
  </w:num>
  <w:num w:numId="13">
    <w:abstractNumId w:val="20"/>
  </w:num>
  <w:num w:numId="14">
    <w:abstractNumId w:val="31"/>
  </w:num>
  <w:num w:numId="15">
    <w:abstractNumId w:val="15"/>
  </w:num>
  <w:num w:numId="16">
    <w:abstractNumId w:val="22"/>
  </w:num>
  <w:num w:numId="17">
    <w:abstractNumId w:val="25"/>
  </w:num>
  <w:num w:numId="18">
    <w:abstractNumId w:val="6"/>
  </w:num>
  <w:num w:numId="19">
    <w:abstractNumId w:val="14"/>
  </w:num>
  <w:num w:numId="20">
    <w:abstractNumId w:val="2"/>
  </w:num>
  <w:num w:numId="21">
    <w:abstractNumId w:val="3"/>
  </w:num>
  <w:num w:numId="22">
    <w:abstractNumId w:val="0"/>
  </w:num>
  <w:num w:numId="23">
    <w:abstractNumId w:val="1"/>
  </w:num>
  <w:num w:numId="24">
    <w:abstractNumId w:val="24"/>
  </w:num>
  <w:num w:numId="25">
    <w:abstractNumId w:val="5"/>
  </w:num>
  <w:num w:numId="26">
    <w:abstractNumId w:val="27"/>
  </w:num>
  <w:num w:numId="27">
    <w:abstractNumId w:val="28"/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</w:num>
  <w:num w:numId="30">
    <w:abstractNumId w:val="12"/>
  </w:num>
  <w:num w:numId="31">
    <w:abstractNumId w:val="7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982"/>
    <w:rsid w:val="000064A8"/>
    <w:rsid w:val="000143A8"/>
    <w:rsid w:val="000171CF"/>
    <w:rsid w:val="00023853"/>
    <w:rsid w:val="0002723A"/>
    <w:rsid w:val="0003778E"/>
    <w:rsid w:val="0006506F"/>
    <w:rsid w:val="00070A95"/>
    <w:rsid w:val="000737A3"/>
    <w:rsid w:val="000843AF"/>
    <w:rsid w:val="000B0B48"/>
    <w:rsid w:val="000E2A65"/>
    <w:rsid w:val="000E4143"/>
    <w:rsid w:val="00112632"/>
    <w:rsid w:val="00134060"/>
    <w:rsid w:val="00167A08"/>
    <w:rsid w:val="001724C3"/>
    <w:rsid w:val="00173A64"/>
    <w:rsid w:val="00177806"/>
    <w:rsid w:val="00187EAE"/>
    <w:rsid w:val="001F0480"/>
    <w:rsid w:val="002070D5"/>
    <w:rsid w:val="002229D0"/>
    <w:rsid w:val="00225DCF"/>
    <w:rsid w:val="002D1596"/>
    <w:rsid w:val="002F78C6"/>
    <w:rsid w:val="0032058E"/>
    <w:rsid w:val="00375C64"/>
    <w:rsid w:val="00391AFF"/>
    <w:rsid w:val="003B7F40"/>
    <w:rsid w:val="003F2E88"/>
    <w:rsid w:val="00436438"/>
    <w:rsid w:val="00442934"/>
    <w:rsid w:val="00450603"/>
    <w:rsid w:val="0045326C"/>
    <w:rsid w:val="004568A2"/>
    <w:rsid w:val="00480CA5"/>
    <w:rsid w:val="00483478"/>
    <w:rsid w:val="004900F5"/>
    <w:rsid w:val="004C687A"/>
    <w:rsid w:val="004E29A8"/>
    <w:rsid w:val="004F0653"/>
    <w:rsid w:val="004F31BD"/>
    <w:rsid w:val="004F42D1"/>
    <w:rsid w:val="0050599E"/>
    <w:rsid w:val="0055147A"/>
    <w:rsid w:val="00573982"/>
    <w:rsid w:val="005A103D"/>
    <w:rsid w:val="005A2372"/>
    <w:rsid w:val="005A46B0"/>
    <w:rsid w:val="005B0FC3"/>
    <w:rsid w:val="005B3E94"/>
    <w:rsid w:val="005B5783"/>
    <w:rsid w:val="005E200F"/>
    <w:rsid w:val="00602BB1"/>
    <w:rsid w:val="00602FC3"/>
    <w:rsid w:val="0060479A"/>
    <w:rsid w:val="006144D0"/>
    <w:rsid w:val="0064127F"/>
    <w:rsid w:val="00695C92"/>
    <w:rsid w:val="006B11BA"/>
    <w:rsid w:val="006C6E2D"/>
    <w:rsid w:val="006D6A04"/>
    <w:rsid w:val="006F3764"/>
    <w:rsid w:val="00704B6E"/>
    <w:rsid w:val="00720668"/>
    <w:rsid w:val="0075241B"/>
    <w:rsid w:val="007652D6"/>
    <w:rsid w:val="00767EA1"/>
    <w:rsid w:val="00770D59"/>
    <w:rsid w:val="00777B0E"/>
    <w:rsid w:val="007B609F"/>
    <w:rsid w:val="007D2B14"/>
    <w:rsid w:val="007F64DC"/>
    <w:rsid w:val="0080452E"/>
    <w:rsid w:val="00810DA3"/>
    <w:rsid w:val="00832913"/>
    <w:rsid w:val="00842811"/>
    <w:rsid w:val="00884EE9"/>
    <w:rsid w:val="008A4C6E"/>
    <w:rsid w:val="008C71F9"/>
    <w:rsid w:val="008D245A"/>
    <w:rsid w:val="008E34BF"/>
    <w:rsid w:val="008F6F34"/>
    <w:rsid w:val="00942C36"/>
    <w:rsid w:val="00962D56"/>
    <w:rsid w:val="009A4C26"/>
    <w:rsid w:val="009B1672"/>
    <w:rsid w:val="009E289D"/>
    <w:rsid w:val="00A1530C"/>
    <w:rsid w:val="00A26574"/>
    <w:rsid w:val="00A31812"/>
    <w:rsid w:val="00A6788B"/>
    <w:rsid w:val="00A73020"/>
    <w:rsid w:val="00A847F5"/>
    <w:rsid w:val="00A85C6B"/>
    <w:rsid w:val="00A95ED0"/>
    <w:rsid w:val="00A97BF1"/>
    <w:rsid w:val="00AA3D53"/>
    <w:rsid w:val="00AA3FA1"/>
    <w:rsid w:val="00AB1934"/>
    <w:rsid w:val="00AD4C30"/>
    <w:rsid w:val="00AD4EF3"/>
    <w:rsid w:val="00AD62EE"/>
    <w:rsid w:val="00AE7503"/>
    <w:rsid w:val="00AF543C"/>
    <w:rsid w:val="00AF7AF2"/>
    <w:rsid w:val="00B24C7D"/>
    <w:rsid w:val="00B4792D"/>
    <w:rsid w:val="00B66DB0"/>
    <w:rsid w:val="00B712D0"/>
    <w:rsid w:val="00B72E3D"/>
    <w:rsid w:val="00B95840"/>
    <w:rsid w:val="00BB0BEA"/>
    <w:rsid w:val="00BB46D0"/>
    <w:rsid w:val="00BD72CB"/>
    <w:rsid w:val="00BE044B"/>
    <w:rsid w:val="00BE43E2"/>
    <w:rsid w:val="00BE63C4"/>
    <w:rsid w:val="00C135ED"/>
    <w:rsid w:val="00C166EF"/>
    <w:rsid w:val="00C67C5B"/>
    <w:rsid w:val="00C74E18"/>
    <w:rsid w:val="00C770A4"/>
    <w:rsid w:val="00C92EFA"/>
    <w:rsid w:val="00CA72BC"/>
    <w:rsid w:val="00D209F3"/>
    <w:rsid w:val="00D26579"/>
    <w:rsid w:val="00D30BAA"/>
    <w:rsid w:val="00D53DEA"/>
    <w:rsid w:val="00D57DD0"/>
    <w:rsid w:val="00D67675"/>
    <w:rsid w:val="00D755A3"/>
    <w:rsid w:val="00D76EFA"/>
    <w:rsid w:val="00DA4BF4"/>
    <w:rsid w:val="00DD047A"/>
    <w:rsid w:val="00DE2160"/>
    <w:rsid w:val="00E24AA8"/>
    <w:rsid w:val="00E44514"/>
    <w:rsid w:val="00E82520"/>
    <w:rsid w:val="00E835F2"/>
    <w:rsid w:val="00E85C8E"/>
    <w:rsid w:val="00EE049C"/>
    <w:rsid w:val="00EF4ACD"/>
    <w:rsid w:val="00F10F30"/>
    <w:rsid w:val="00F14670"/>
    <w:rsid w:val="00F3289A"/>
    <w:rsid w:val="00F72E12"/>
    <w:rsid w:val="00F951CD"/>
    <w:rsid w:val="00F95B24"/>
    <w:rsid w:val="00FA1103"/>
    <w:rsid w:val="00FA1752"/>
    <w:rsid w:val="00FC0698"/>
    <w:rsid w:val="00FC0872"/>
    <w:rsid w:val="00FC0F4F"/>
    <w:rsid w:val="00FE2ECE"/>
    <w:rsid w:val="00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D1596"/>
    <w:pPr>
      <w:ind w:left="720"/>
      <w:contextualSpacing/>
    </w:pPr>
  </w:style>
  <w:style w:type="table" w:styleId="Tabelacomgrade">
    <w:name w:val="Table Grid"/>
    <w:basedOn w:val="Tabelanormal"/>
    <w:uiPriority w:val="59"/>
    <w:rsid w:val="004C68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0171CF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F6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F64DC"/>
  </w:style>
  <w:style w:type="paragraph" w:styleId="Rodap">
    <w:name w:val="footer"/>
    <w:basedOn w:val="Normal"/>
    <w:link w:val="RodapChar"/>
    <w:uiPriority w:val="99"/>
    <w:unhideWhenUsed/>
    <w:rsid w:val="007F6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64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2D1596"/>
    <w:pPr>
      <w:ind w:left="720"/>
      <w:contextualSpacing/>
    </w:pPr>
  </w:style>
  <w:style w:type="table" w:styleId="Tabelacomgrade">
    <w:name w:val="Table Grid"/>
    <w:basedOn w:val="Tabelanormal"/>
    <w:uiPriority w:val="59"/>
    <w:rsid w:val="004C68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0171CF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F6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F64DC"/>
  </w:style>
  <w:style w:type="paragraph" w:styleId="Rodap">
    <w:name w:val="footer"/>
    <w:basedOn w:val="Normal"/>
    <w:link w:val="RodapChar"/>
    <w:uiPriority w:val="99"/>
    <w:unhideWhenUsed/>
    <w:rsid w:val="007F6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F6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l.mte.gov.br/editais/chamadas-publicas-3.ht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4860</Words>
  <Characters>26248</Characters>
  <Application>Microsoft Office Word</Application>
  <DocSecurity>0</DocSecurity>
  <Lines>218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Roseny Almeida</dc:creator>
  <cp:lastModifiedBy>Roseny Almeida</cp:lastModifiedBy>
  <cp:revision>2</cp:revision>
  <dcterms:created xsi:type="dcterms:W3CDTF">2012-09-14T17:09:00Z</dcterms:created>
  <dcterms:modified xsi:type="dcterms:W3CDTF">2012-09-14T17:09:00Z</dcterms:modified>
</cp:coreProperties>
</file>